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E33BF" w:rsidRPr="00704947" w:rsidRDefault="00DE33BF" w:rsidP="00131845">
      <w:pPr>
        <w:pStyle w:val="Header"/>
        <w:tabs>
          <w:tab w:val="clear" w:pos="4153"/>
          <w:tab w:val="clear" w:pos="8306"/>
        </w:tabs>
      </w:pPr>
    </w:p>
    <w:p w:rsidR="00DE33BF" w:rsidRPr="00704947" w:rsidRDefault="00DE33BF"/>
    <w:p w:rsidR="00DE33BF" w:rsidRPr="00704947" w:rsidRDefault="00DE33BF"/>
    <w:p w:rsidR="00DE33BF" w:rsidRPr="00704947" w:rsidRDefault="00DE33BF" w:rsidP="00641397">
      <w:pPr>
        <w:pStyle w:val="Caption"/>
        <w:jc w:val="left"/>
      </w:pPr>
    </w:p>
    <w:p w:rsidR="00DE33BF" w:rsidRPr="00704947" w:rsidRDefault="00722358">
      <w:pPr>
        <w:pStyle w:val="Caption"/>
        <w:rPr>
          <w:b w:val="0"/>
          <w:sz w:val="48"/>
        </w:rPr>
      </w:pPr>
      <w:r w:rsidRPr="00704947">
        <w:rPr>
          <w:b w:val="0"/>
          <w:noProof/>
          <w:sz w:val="48"/>
          <w:lang w:val="en-US" w:eastAsia="en-US"/>
        </w:rPr>
        <w:drawing>
          <wp:inline distT="0" distB="0" distL="0" distR="0">
            <wp:extent cx="2415540" cy="810895"/>
            <wp:effectExtent l="19050" t="0" r="3810" b="0"/>
            <wp:docPr id="3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5540" cy="8108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E33BF" w:rsidRPr="00704947">
        <w:rPr>
          <w:b w:val="0"/>
          <w:sz w:val="48"/>
        </w:rPr>
        <w:t xml:space="preserve"> </w:t>
      </w:r>
    </w:p>
    <w:p w:rsidR="00DE33BF" w:rsidRPr="00704947" w:rsidRDefault="00722358">
      <w:pPr>
        <w:pStyle w:val="Caption"/>
        <w:ind w:right="-1408"/>
      </w:pPr>
      <w:r w:rsidRPr="00704947">
        <w:rPr>
          <w:b w:val="0"/>
          <w:noProof/>
          <w:sz w:val="48"/>
          <w:lang w:val="en-US" w:eastAsia="en-US"/>
        </w:rPr>
        <w:drawing>
          <wp:inline distT="0" distB="0" distL="0" distR="0">
            <wp:extent cx="4554855" cy="3821430"/>
            <wp:effectExtent l="19050" t="0" r="0" b="0"/>
            <wp:docPr id="2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4855" cy="38214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3BF" w:rsidRPr="00704947" w:rsidRDefault="00DE33BF">
      <w:pPr>
        <w:pStyle w:val="Caption"/>
      </w:pPr>
    </w:p>
    <w:p w:rsidR="00DE33BF" w:rsidRPr="00704947" w:rsidRDefault="00DE33BF"/>
    <w:p w:rsidR="00DE33BF" w:rsidRPr="00704947" w:rsidRDefault="00DE33BF"/>
    <w:p w:rsidR="00B5272B" w:rsidRDefault="00B87BD7" w:rsidP="000827DB">
      <w:pPr>
        <w:jc w:val="center"/>
        <w:rPr>
          <w:b/>
          <w:sz w:val="36"/>
        </w:rPr>
      </w:pPr>
      <w:r>
        <w:rPr>
          <w:b/>
          <w:sz w:val="36"/>
        </w:rPr>
        <w:t>16.1R2</w:t>
      </w:r>
      <w:r w:rsidR="009D1F84">
        <w:rPr>
          <w:b/>
          <w:sz w:val="36"/>
        </w:rPr>
        <w:t xml:space="preserve"> Hot</w:t>
      </w:r>
      <w:r w:rsidR="00216D10">
        <w:rPr>
          <w:b/>
          <w:sz w:val="36"/>
        </w:rPr>
        <w:t xml:space="preserve"> </w:t>
      </w:r>
      <w:r w:rsidR="009D1F84">
        <w:rPr>
          <w:b/>
          <w:sz w:val="36"/>
        </w:rPr>
        <w:t>Patch</w:t>
      </w:r>
      <w:r w:rsidR="00216D10">
        <w:rPr>
          <w:b/>
          <w:sz w:val="36"/>
        </w:rPr>
        <w:t xml:space="preserve"> </w:t>
      </w:r>
      <w:r w:rsidR="0076585A">
        <w:rPr>
          <w:b/>
          <w:sz w:val="36"/>
        </w:rPr>
        <w:t>v</w:t>
      </w:r>
      <w:r>
        <w:rPr>
          <w:b/>
          <w:sz w:val="36"/>
        </w:rPr>
        <w:t>2</w:t>
      </w:r>
      <w:r w:rsidR="00044E0E">
        <w:rPr>
          <w:b/>
          <w:sz w:val="36"/>
        </w:rPr>
        <w:t xml:space="preserve"> </w:t>
      </w:r>
      <w:r w:rsidR="00DA0A49">
        <w:rPr>
          <w:b/>
          <w:sz w:val="36"/>
        </w:rPr>
        <w:t>Release Notes</w:t>
      </w:r>
    </w:p>
    <w:p w:rsidR="00DA0A49" w:rsidRDefault="00DA0A49" w:rsidP="000827DB">
      <w:pPr>
        <w:jc w:val="center"/>
        <w:rPr>
          <w:b/>
          <w:sz w:val="36"/>
        </w:rPr>
      </w:pPr>
    </w:p>
    <w:p w:rsidR="00DA0A49" w:rsidRPr="00B5272B" w:rsidRDefault="00DA0A49" w:rsidP="000827DB">
      <w:pPr>
        <w:jc w:val="center"/>
        <w:rPr>
          <w:b/>
          <w:sz w:val="36"/>
        </w:rPr>
      </w:pPr>
    </w:p>
    <w:p w:rsidR="00DE33BF" w:rsidRDefault="00DE33BF">
      <w:pPr>
        <w:pStyle w:val="TOC1"/>
        <w:tabs>
          <w:tab w:val="right" w:leader="dot" w:pos="8463"/>
        </w:tabs>
      </w:pPr>
    </w:p>
    <w:p w:rsidR="004A7359" w:rsidRDefault="004A7359" w:rsidP="005A6999">
      <w:pPr>
        <w:pStyle w:val="TOCHeading"/>
      </w:pPr>
    </w:p>
    <w:sdt>
      <w:sdtPr>
        <w:rPr>
          <w:rFonts w:ascii="Arial" w:eastAsia="Times New Roman" w:hAnsi="Arial" w:cs="Times New Roman"/>
          <w:b w:val="0"/>
          <w:bCs w:val="0"/>
          <w:color w:val="auto"/>
          <w:sz w:val="20"/>
          <w:szCs w:val="24"/>
          <w:lang w:val="en-GB" w:eastAsia="ar-SA"/>
        </w:rPr>
        <w:id w:val="35386052"/>
        <w:docPartObj>
          <w:docPartGallery w:val="Table of Contents"/>
          <w:docPartUnique/>
        </w:docPartObj>
      </w:sdtPr>
      <w:sdtEndPr/>
      <w:sdtContent>
        <w:p w:rsidR="005A6999" w:rsidRDefault="005A6999">
          <w:pPr>
            <w:pStyle w:val="TOCHeading"/>
          </w:pPr>
          <w:r>
            <w:t>Contents</w:t>
          </w:r>
        </w:p>
        <w:p w:rsidR="00965F87" w:rsidRDefault="00D738A3">
          <w:pPr>
            <w:pStyle w:val="TOC1"/>
            <w:tabs>
              <w:tab w:val="left" w:pos="403"/>
              <w:tab w:val="right" w:leader="dot" w:pos="8453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val="en-US" w:eastAsia="en-US"/>
            </w:rPr>
          </w:pPr>
          <w:r>
            <w:fldChar w:fldCharType="begin"/>
          </w:r>
          <w:r w:rsidR="008812A7">
            <w:instrText xml:space="preserve"> TOC \o "1-4" \h \z \u </w:instrText>
          </w:r>
          <w:r>
            <w:fldChar w:fldCharType="separate"/>
          </w:r>
          <w:hyperlink w:anchor="_Toc455911804" w:history="1">
            <w:r w:rsidR="00965F87" w:rsidRPr="001807B7">
              <w:rPr>
                <w:rStyle w:val="Hyperlink"/>
                <w:noProof/>
              </w:rPr>
              <w:t>1</w:t>
            </w:r>
            <w:r w:rsidR="00965F87">
              <w:rPr>
                <w:rFonts w:asciiTheme="minorHAnsi" w:eastAsiaTheme="minorEastAsia" w:hAnsiTheme="minorHAnsi" w:cstheme="minorBidi"/>
                <w:b w:val="0"/>
                <w:bCs w:val="0"/>
                <w:noProof/>
                <w:sz w:val="22"/>
                <w:szCs w:val="22"/>
                <w:lang w:val="en-US" w:eastAsia="en-US"/>
              </w:rPr>
              <w:tab/>
            </w:r>
            <w:r w:rsidR="00965F87" w:rsidRPr="001807B7">
              <w:rPr>
                <w:rStyle w:val="Hyperlink"/>
                <w:noProof/>
              </w:rPr>
              <w:t>Overview</w:t>
            </w:r>
            <w:r w:rsidR="00965F87">
              <w:rPr>
                <w:noProof/>
                <w:webHidden/>
              </w:rPr>
              <w:tab/>
            </w:r>
            <w:r w:rsidR="00965F87">
              <w:rPr>
                <w:noProof/>
                <w:webHidden/>
              </w:rPr>
              <w:fldChar w:fldCharType="begin"/>
            </w:r>
            <w:r w:rsidR="00965F87">
              <w:rPr>
                <w:noProof/>
                <w:webHidden/>
              </w:rPr>
              <w:instrText xml:space="preserve"> PAGEREF _Toc455911804 \h </w:instrText>
            </w:r>
            <w:r w:rsidR="00965F87">
              <w:rPr>
                <w:noProof/>
                <w:webHidden/>
              </w:rPr>
            </w:r>
            <w:r w:rsidR="00965F87">
              <w:rPr>
                <w:noProof/>
                <w:webHidden/>
              </w:rPr>
              <w:fldChar w:fldCharType="separate"/>
            </w:r>
            <w:r w:rsidR="00965F87">
              <w:rPr>
                <w:noProof/>
                <w:webHidden/>
              </w:rPr>
              <w:t>3</w:t>
            </w:r>
            <w:r w:rsidR="00965F87">
              <w:rPr>
                <w:noProof/>
                <w:webHidden/>
              </w:rPr>
              <w:fldChar w:fldCharType="end"/>
            </w:r>
          </w:hyperlink>
        </w:p>
        <w:p w:rsidR="00965F87" w:rsidRDefault="00753187">
          <w:pPr>
            <w:pStyle w:val="TOC1"/>
            <w:tabs>
              <w:tab w:val="left" w:pos="403"/>
              <w:tab w:val="right" w:leader="dot" w:pos="8453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val="en-US" w:eastAsia="en-US"/>
            </w:rPr>
          </w:pPr>
          <w:hyperlink w:anchor="_Toc455911805" w:history="1">
            <w:r w:rsidR="00965F87" w:rsidRPr="001807B7">
              <w:rPr>
                <w:rStyle w:val="Hyperlink"/>
                <w:noProof/>
              </w:rPr>
              <w:t>2</w:t>
            </w:r>
            <w:r w:rsidR="00965F87">
              <w:rPr>
                <w:rFonts w:asciiTheme="minorHAnsi" w:eastAsiaTheme="minorEastAsia" w:hAnsiTheme="minorHAnsi" w:cstheme="minorBidi"/>
                <w:b w:val="0"/>
                <w:bCs w:val="0"/>
                <w:noProof/>
                <w:sz w:val="22"/>
                <w:szCs w:val="22"/>
                <w:lang w:val="en-US" w:eastAsia="en-US"/>
              </w:rPr>
              <w:tab/>
            </w:r>
            <w:r w:rsidR="00965F87" w:rsidRPr="001807B7">
              <w:rPr>
                <w:rStyle w:val="Hyperlink"/>
                <w:noProof/>
              </w:rPr>
              <w:t>Installation Instructions</w:t>
            </w:r>
            <w:r w:rsidR="00965F87">
              <w:rPr>
                <w:noProof/>
                <w:webHidden/>
              </w:rPr>
              <w:tab/>
            </w:r>
            <w:r w:rsidR="00965F87">
              <w:rPr>
                <w:noProof/>
                <w:webHidden/>
              </w:rPr>
              <w:fldChar w:fldCharType="begin"/>
            </w:r>
            <w:r w:rsidR="00965F87">
              <w:rPr>
                <w:noProof/>
                <w:webHidden/>
              </w:rPr>
              <w:instrText xml:space="preserve"> PAGEREF _Toc455911805 \h </w:instrText>
            </w:r>
            <w:r w:rsidR="00965F87">
              <w:rPr>
                <w:noProof/>
                <w:webHidden/>
              </w:rPr>
            </w:r>
            <w:r w:rsidR="00965F87">
              <w:rPr>
                <w:noProof/>
                <w:webHidden/>
              </w:rPr>
              <w:fldChar w:fldCharType="separate"/>
            </w:r>
            <w:r w:rsidR="00965F87">
              <w:rPr>
                <w:noProof/>
                <w:webHidden/>
              </w:rPr>
              <w:t>4</w:t>
            </w:r>
            <w:r w:rsidR="00965F87">
              <w:rPr>
                <w:noProof/>
                <w:webHidden/>
              </w:rPr>
              <w:fldChar w:fldCharType="end"/>
            </w:r>
          </w:hyperlink>
        </w:p>
        <w:p w:rsidR="00965F87" w:rsidRDefault="00753187">
          <w:pPr>
            <w:pStyle w:val="TOC1"/>
            <w:tabs>
              <w:tab w:val="left" w:pos="403"/>
              <w:tab w:val="right" w:leader="dot" w:pos="8453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val="en-US" w:eastAsia="en-US"/>
            </w:rPr>
          </w:pPr>
          <w:hyperlink w:anchor="_Toc455911806" w:history="1">
            <w:r w:rsidR="00965F87" w:rsidRPr="001807B7">
              <w:rPr>
                <w:rStyle w:val="Hyperlink"/>
                <w:noProof/>
              </w:rPr>
              <w:t>3</w:t>
            </w:r>
            <w:r w:rsidR="00965F87">
              <w:rPr>
                <w:rFonts w:asciiTheme="minorHAnsi" w:eastAsiaTheme="minorEastAsia" w:hAnsiTheme="minorHAnsi" w:cstheme="minorBidi"/>
                <w:b w:val="0"/>
                <w:bCs w:val="0"/>
                <w:noProof/>
                <w:sz w:val="22"/>
                <w:szCs w:val="22"/>
                <w:lang w:val="en-US" w:eastAsia="en-US"/>
              </w:rPr>
              <w:tab/>
            </w:r>
            <w:r w:rsidR="00965F87" w:rsidRPr="001807B7">
              <w:rPr>
                <w:rStyle w:val="Hyperlink"/>
                <w:noProof/>
              </w:rPr>
              <w:t>Resolved Issues in the hot patch:</w:t>
            </w:r>
            <w:r w:rsidR="00965F87">
              <w:rPr>
                <w:noProof/>
                <w:webHidden/>
              </w:rPr>
              <w:tab/>
            </w:r>
            <w:r w:rsidR="00965F87">
              <w:rPr>
                <w:noProof/>
                <w:webHidden/>
              </w:rPr>
              <w:fldChar w:fldCharType="begin"/>
            </w:r>
            <w:r w:rsidR="00965F87">
              <w:rPr>
                <w:noProof/>
                <w:webHidden/>
              </w:rPr>
              <w:instrText xml:space="preserve"> PAGEREF _Toc455911806 \h </w:instrText>
            </w:r>
            <w:r w:rsidR="00965F87">
              <w:rPr>
                <w:noProof/>
                <w:webHidden/>
              </w:rPr>
            </w:r>
            <w:r w:rsidR="00965F87">
              <w:rPr>
                <w:noProof/>
                <w:webHidden/>
              </w:rPr>
              <w:fldChar w:fldCharType="separate"/>
            </w:r>
            <w:r w:rsidR="00965F87">
              <w:rPr>
                <w:noProof/>
                <w:webHidden/>
              </w:rPr>
              <w:t>5</w:t>
            </w:r>
            <w:r w:rsidR="00965F87">
              <w:rPr>
                <w:noProof/>
                <w:webHidden/>
              </w:rPr>
              <w:fldChar w:fldCharType="end"/>
            </w:r>
          </w:hyperlink>
        </w:p>
        <w:p w:rsidR="008A53B1" w:rsidRDefault="00D738A3" w:rsidP="00CE362F">
          <w:r>
            <w:fldChar w:fldCharType="end"/>
          </w:r>
        </w:p>
      </w:sdtContent>
    </w:sdt>
    <w:p w:rsidR="008A53B1" w:rsidRPr="008A53B1" w:rsidRDefault="008A53B1" w:rsidP="008A53B1"/>
    <w:p w:rsidR="008A53B1" w:rsidRPr="008A53B1" w:rsidRDefault="008A53B1" w:rsidP="008A53B1"/>
    <w:p w:rsidR="008A53B1" w:rsidRPr="008A53B1" w:rsidRDefault="008A53B1" w:rsidP="008A53B1"/>
    <w:p w:rsidR="008A53B1" w:rsidRDefault="008A53B1" w:rsidP="008A53B1"/>
    <w:p w:rsidR="008A53B1" w:rsidRDefault="008A53B1" w:rsidP="008A53B1">
      <w:pPr>
        <w:tabs>
          <w:tab w:val="left" w:pos="960"/>
        </w:tabs>
      </w:pPr>
      <w:r>
        <w:tab/>
      </w:r>
    </w:p>
    <w:p w:rsidR="00423AD2" w:rsidRDefault="008A53B1" w:rsidP="008A53B1">
      <w:pPr>
        <w:tabs>
          <w:tab w:val="left" w:pos="960"/>
        </w:tabs>
      </w:pPr>
      <w:r>
        <w:tab/>
      </w:r>
    </w:p>
    <w:p w:rsidR="00423AD2" w:rsidRDefault="00423AD2" w:rsidP="00423AD2">
      <w:pPr>
        <w:tabs>
          <w:tab w:val="left" w:pos="1800"/>
        </w:tabs>
      </w:pPr>
      <w:r>
        <w:tab/>
      </w:r>
    </w:p>
    <w:p w:rsidR="00423AD2" w:rsidRDefault="00423AD2" w:rsidP="00423AD2">
      <w:pPr>
        <w:tabs>
          <w:tab w:val="left" w:pos="1800"/>
        </w:tabs>
      </w:pPr>
      <w:r>
        <w:tab/>
      </w:r>
    </w:p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Pr="00423AD2" w:rsidRDefault="00423AD2" w:rsidP="00423AD2"/>
    <w:p w:rsidR="00423AD2" w:rsidRDefault="00423AD2" w:rsidP="00423AD2"/>
    <w:p w:rsidR="00423AD2" w:rsidRPr="00423AD2" w:rsidRDefault="00423AD2" w:rsidP="00423AD2"/>
    <w:p w:rsidR="00423AD2" w:rsidRDefault="00423AD2" w:rsidP="00423AD2">
      <w:pPr>
        <w:tabs>
          <w:tab w:val="left" w:pos="1125"/>
        </w:tabs>
      </w:pPr>
      <w:r>
        <w:tab/>
      </w:r>
    </w:p>
    <w:p w:rsidR="00CE362F" w:rsidRPr="00423AD2" w:rsidRDefault="00423AD2" w:rsidP="00423AD2">
      <w:pPr>
        <w:tabs>
          <w:tab w:val="left" w:pos="1125"/>
        </w:tabs>
        <w:sectPr w:rsidR="00CE362F" w:rsidRPr="00423AD2" w:rsidSect="00D879F1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6" w:h="16838"/>
          <w:pgMar w:top="1440" w:right="1646" w:bottom="1440" w:left="1797" w:header="180" w:footer="0" w:gutter="0"/>
          <w:cols w:space="720"/>
          <w:docGrid w:linePitch="360"/>
        </w:sectPr>
      </w:pPr>
      <w:r>
        <w:tab/>
      </w:r>
    </w:p>
    <w:p w:rsidR="00DC6E14" w:rsidRPr="004028A6" w:rsidRDefault="00DC6E14" w:rsidP="004028A6">
      <w:pPr>
        <w:pStyle w:val="Heading1"/>
      </w:pPr>
      <w:bookmarkStart w:id="0" w:name="_Toc291682301"/>
      <w:bookmarkStart w:id="1" w:name="_Toc327853757"/>
      <w:bookmarkStart w:id="2" w:name="_Toc339905802"/>
      <w:bookmarkStart w:id="3" w:name="_Toc339906033"/>
      <w:bookmarkStart w:id="4" w:name="_Toc455911804"/>
      <w:r w:rsidRPr="004028A6">
        <w:lastRenderedPageBreak/>
        <w:t>Overview</w:t>
      </w:r>
      <w:bookmarkEnd w:id="0"/>
      <w:bookmarkEnd w:id="1"/>
      <w:bookmarkEnd w:id="2"/>
      <w:bookmarkEnd w:id="3"/>
      <w:bookmarkEnd w:id="4"/>
    </w:p>
    <w:p w:rsidR="0089760A" w:rsidRPr="00F30CB0" w:rsidRDefault="0089760A" w:rsidP="00905EBC">
      <w:pPr>
        <w:jc w:val="both"/>
        <w:rPr>
          <w:rFonts w:cs="Arial"/>
        </w:rPr>
      </w:pPr>
    </w:p>
    <w:p w:rsidR="00B3126C" w:rsidRPr="00F30CB0" w:rsidRDefault="00AC78E6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This document </w:t>
      </w:r>
      <w:r w:rsidR="00B174F8" w:rsidRPr="00F30CB0">
        <w:rPr>
          <w:rFonts w:cs="Arial"/>
          <w:sz w:val="22"/>
          <w:szCs w:val="22"/>
        </w:rPr>
        <w:t xml:space="preserve">provides </w:t>
      </w:r>
      <w:r w:rsidR="00DA0A49" w:rsidRPr="00F30CB0">
        <w:rPr>
          <w:rFonts w:cs="Arial"/>
          <w:sz w:val="22"/>
          <w:szCs w:val="22"/>
        </w:rPr>
        <w:t xml:space="preserve">list of issues addressed </w:t>
      </w:r>
      <w:r w:rsidR="005C19FC" w:rsidRPr="00F30CB0">
        <w:rPr>
          <w:rFonts w:cs="Arial"/>
          <w:sz w:val="22"/>
          <w:szCs w:val="22"/>
        </w:rPr>
        <w:t>with</w:t>
      </w:r>
      <w:r w:rsidR="00DA0A49" w:rsidRPr="00F30CB0">
        <w:rPr>
          <w:rFonts w:cs="Arial"/>
          <w:sz w:val="22"/>
          <w:szCs w:val="22"/>
        </w:rPr>
        <w:t xml:space="preserve"> this hot patch and also provides instructions on how to install this patch.</w:t>
      </w:r>
    </w:p>
    <w:p w:rsidR="0089760A" w:rsidRPr="00F30CB0" w:rsidRDefault="0089760A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The hot patch installation will also create a backup of all files which are replaced/modified.</w:t>
      </w:r>
    </w:p>
    <w:p w:rsidR="0089760A" w:rsidRPr="00F30CB0" w:rsidRDefault="0089760A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This patch should only </w:t>
      </w:r>
      <w:r w:rsidR="009661E3" w:rsidRPr="00F30CB0">
        <w:rPr>
          <w:rFonts w:cs="Arial"/>
          <w:sz w:val="22"/>
          <w:szCs w:val="22"/>
        </w:rPr>
        <w:t>be</w:t>
      </w:r>
      <w:r w:rsidR="005C19FC" w:rsidRPr="00F30CB0">
        <w:rPr>
          <w:rFonts w:cs="Arial"/>
          <w:sz w:val="22"/>
          <w:szCs w:val="22"/>
        </w:rPr>
        <w:t xml:space="preserve"> installed on top of </w:t>
      </w:r>
      <w:r w:rsidR="00C74A48" w:rsidRPr="00F30CB0">
        <w:rPr>
          <w:rFonts w:cs="Arial"/>
          <w:sz w:val="22"/>
          <w:szCs w:val="22"/>
        </w:rPr>
        <w:t>16.1R2</w:t>
      </w:r>
      <w:r w:rsidR="00216D10" w:rsidRPr="00F30CB0">
        <w:rPr>
          <w:rFonts w:cs="Arial"/>
          <w:sz w:val="22"/>
          <w:szCs w:val="22"/>
        </w:rPr>
        <w:t xml:space="preserve"> </w:t>
      </w:r>
      <w:r w:rsidR="00B67664" w:rsidRPr="00F30CB0">
        <w:rPr>
          <w:rFonts w:cs="Arial"/>
          <w:sz w:val="22"/>
          <w:szCs w:val="22"/>
        </w:rPr>
        <w:t xml:space="preserve">release. </w:t>
      </w:r>
    </w:p>
    <w:p w:rsidR="0089760A" w:rsidRPr="00F30CB0" w:rsidRDefault="0089760A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Please ensure you have the following available before installing the hot patch:</w:t>
      </w:r>
    </w:p>
    <w:p w:rsidR="0089760A" w:rsidRPr="00F30CB0" w:rsidRDefault="0089760A" w:rsidP="00905EBC">
      <w:pPr>
        <w:pStyle w:val="ListParagraph"/>
        <w:numPr>
          <w:ilvl w:val="0"/>
          <w:numId w:val="13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Please have the hot patch tar ball </w:t>
      </w:r>
      <w:r w:rsidR="00C74A48" w:rsidRPr="00F30CB0">
        <w:rPr>
          <w:rFonts w:cs="Arial"/>
          <w:sz w:val="22"/>
          <w:szCs w:val="22"/>
        </w:rPr>
        <w:t>16.1R2</w:t>
      </w:r>
      <w:r w:rsidR="005C19FC" w:rsidRPr="00F30CB0">
        <w:rPr>
          <w:rFonts w:cs="Arial"/>
          <w:sz w:val="22"/>
          <w:szCs w:val="22"/>
        </w:rPr>
        <w:t>-hotpatch</w:t>
      </w:r>
      <w:r w:rsidR="00216D10" w:rsidRPr="00F30CB0">
        <w:rPr>
          <w:rFonts w:cs="Arial"/>
          <w:sz w:val="22"/>
          <w:szCs w:val="22"/>
        </w:rPr>
        <w:t>-v</w:t>
      </w:r>
      <w:r w:rsidR="00C74A48" w:rsidRPr="00F30CB0">
        <w:rPr>
          <w:rFonts w:cs="Arial"/>
          <w:sz w:val="22"/>
          <w:szCs w:val="22"/>
        </w:rPr>
        <w:t>2</w:t>
      </w:r>
      <w:r w:rsidR="005C19FC" w:rsidRPr="00F30CB0">
        <w:rPr>
          <w:rFonts w:cs="Arial"/>
          <w:sz w:val="22"/>
          <w:szCs w:val="22"/>
        </w:rPr>
        <w:t xml:space="preserve">.tgz </w:t>
      </w:r>
      <w:r w:rsidRPr="00F30CB0">
        <w:rPr>
          <w:rFonts w:cs="Arial"/>
          <w:sz w:val="22"/>
          <w:szCs w:val="22"/>
        </w:rPr>
        <w:t>available on all nodes.</w:t>
      </w:r>
    </w:p>
    <w:p w:rsidR="0089760A" w:rsidRPr="00F30CB0" w:rsidRDefault="0089760A" w:rsidP="00905EBC">
      <w:pPr>
        <w:pStyle w:val="ListParagraph"/>
        <w:numPr>
          <w:ilvl w:val="0"/>
          <w:numId w:val="13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A Recent database backup (in case a rollback is required).</w:t>
      </w:r>
    </w:p>
    <w:p w:rsidR="0089760A" w:rsidRPr="00F30CB0" w:rsidRDefault="0089760A" w:rsidP="00905EBC">
      <w:pPr>
        <w:jc w:val="both"/>
        <w:rPr>
          <w:rFonts w:cs="Arial"/>
          <w:sz w:val="22"/>
          <w:szCs w:val="22"/>
        </w:rPr>
      </w:pPr>
    </w:p>
    <w:p w:rsidR="000743BF" w:rsidRPr="00F30CB0" w:rsidRDefault="000743BF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The </w:t>
      </w:r>
      <w:r w:rsidR="00AF6530" w:rsidRPr="00F30CB0">
        <w:rPr>
          <w:rFonts w:cs="Arial"/>
          <w:sz w:val="22"/>
          <w:szCs w:val="22"/>
        </w:rPr>
        <w:t>Hotfix</w:t>
      </w:r>
      <w:r w:rsidRPr="00F30CB0">
        <w:rPr>
          <w:rFonts w:cs="Arial"/>
          <w:sz w:val="22"/>
          <w:szCs w:val="22"/>
        </w:rPr>
        <w:t xml:space="preserve"> </w:t>
      </w:r>
      <w:r w:rsidR="00AF6530" w:rsidRPr="00F30CB0">
        <w:rPr>
          <w:rFonts w:cs="Arial"/>
          <w:sz w:val="22"/>
          <w:szCs w:val="22"/>
        </w:rPr>
        <w:t>and the man</w:t>
      </w:r>
      <w:r w:rsidR="00E8109A" w:rsidRPr="00F30CB0">
        <w:rPr>
          <w:rFonts w:cs="Arial"/>
          <w:sz w:val="22"/>
          <w:szCs w:val="22"/>
        </w:rPr>
        <w:t>ual steps(described in Section 2</w:t>
      </w:r>
      <w:r w:rsidR="00AF6530" w:rsidRPr="00F30CB0">
        <w:rPr>
          <w:rFonts w:cs="Arial"/>
          <w:sz w:val="22"/>
          <w:szCs w:val="22"/>
        </w:rPr>
        <w:t xml:space="preserve">) </w:t>
      </w:r>
      <w:r w:rsidRPr="00F30CB0">
        <w:rPr>
          <w:rFonts w:cs="Arial"/>
          <w:sz w:val="22"/>
          <w:szCs w:val="22"/>
        </w:rPr>
        <w:t>will perform the following actions:</w:t>
      </w:r>
    </w:p>
    <w:p w:rsidR="000743BF" w:rsidRPr="00F30CB0" w:rsidRDefault="000743BF" w:rsidP="00905EBC">
      <w:pPr>
        <w:pStyle w:val="ListParagraph"/>
        <w:numPr>
          <w:ilvl w:val="0"/>
          <w:numId w:val="40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Will stop JBOSS</w:t>
      </w:r>
      <w:r w:rsidR="00AF6530" w:rsidRPr="00F30CB0">
        <w:rPr>
          <w:rFonts w:cs="Arial"/>
          <w:sz w:val="22"/>
          <w:szCs w:val="22"/>
        </w:rPr>
        <w:t>, JBOSS</w:t>
      </w:r>
      <w:r w:rsidRPr="00F30CB0">
        <w:rPr>
          <w:rFonts w:cs="Arial"/>
          <w:sz w:val="22"/>
          <w:szCs w:val="22"/>
        </w:rPr>
        <w:t>-DC</w:t>
      </w:r>
      <w:r w:rsidR="00E25E09" w:rsidRPr="00F30CB0">
        <w:rPr>
          <w:rFonts w:cs="Arial"/>
          <w:sz w:val="22"/>
          <w:szCs w:val="22"/>
        </w:rPr>
        <w:t xml:space="preserve"> and watchdog process. </w:t>
      </w:r>
    </w:p>
    <w:p w:rsidR="00683370" w:rsidRPr="00F30CB0" w:rsidRDefault="00683370" w:rsidP="00905EBC">
      <w:pPr>
        <w:pStyle w:val="ListParagraph"/>
        <w:numPr>
          <w:ilvl w:val="0"/>
          <w:numId w:val="40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Take a backup of the existing </w:t>
      </w:r>
      <w:r w:rsidR="00AF6530" w:rsidRPr="00F30CB0">
        <w:rPr>
          <w:rFonts w:cs="Arial"/>
          <w:sz w:val="22"/>
          <w:szCs w:val="22"/>
        </w:rPr>
        <w:t xml:space="preserve">configuration files and </w:t>
      </w:r>
      <w:r w:rsidRPr="00F30CB0">
        <w:rPr>
          <w:rFonts w:cs="Arial"/>
          <w:sz w:val="22"/>
          <w:szCs w:val="22"/>
        </w:rPr>
        <w:t xml:space="preserve">ear files on the system. </w:t>
      </w:r>
    </w:p>
    <w:p w:rsidR="000743BF" w:rsidRPr="00F30CB0" w:rsidRDefault="000743BF" w:rsidP="00905EBC">
      <w:pPr>
        <w:pStyle w:val="ListParagraph"/>
        <w:numPr>
          <w:ilvl w:val="0"/>
          <w:numId w:val="40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Will </w:t>
      </w:r>
      <w:r w:rsidR="00AF6530" w:rsidRPr="00F30CB0">
        <w:rPr>
          <w:rFonts w:cs="Arial"/>
          <w:sz w:val="22"/>
          <w:szCs w:val="22"/>
        </w:rPr>
        <w:t>replace the</w:t>
      </w:r>
      <w:r w:rsidR="00683370" w:rsidRPr="00F30CB0">
        <w:rPr>
          <w:rFonts w:cs="Arial"/>
          <w:sz w:val="22"/>
          <w:szCs w:val="22"/>
        </w:rPr>
        <w:t xml:space="preserve"> </w:t>
      </w:r>
      <w:r w:rsidRPr="00F30CB0">
        <w:rPr>
          <w:rFonts w:cs="Arial"/>
          <w:sz w:val="22"/>
          <w:szCs w:val="22"/>
        </w:rPr>
        <w:t>(.ear) files on the system.</w:t>
      </w:r>
    </w:p>
    <w:p w:rsidR="000743BF" w:rsidRPr="00F30CB0" w:rsidRDefault="000743BF" w:rsidP="00905EBC">
      <w:pPr>
        <w:pStyle w:val="ListParagraph"/>
        <w:numPr>
          <w:ilvl w:val="0"/>
          <w:numId w:val="40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 xml:space="preserve">Will restart watchdog process which will restart JBOSS and JBOSS-DC. </w:t>
      </w:r>
    </w:p>
    <w:p w:rsidR="00C36D4D" w:rsidRPr="00F30CB0" w:rsidRDefault="00C36D4D" w:rsidP="0025628A">
      <w:pPr>
        <w:pStyle w:val="ListParagraph"/>
        <w:numPr>
          <w:ilvl w:val="0"/>
          <w:numId w:val="40"/>
        </w:num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Creates a file /etc/</w:t>
      </w:r>
      <w:r w:rsidR="00C74A48" w:rsidRPr="00F30CB0">
        <w:rPr>
          <w:rFonts w:cs="Arial"/>
          <w:sz w:val="22"/>
          <w:szCs w:val="22"/>
        </w:rPr>
        <w:t>.</w:t>
      </w:r>
      <w:r w:rsidR="0025628A" w:rsidRPr="0025628A">
        <w:t xml:space="preserve"> </w:t>
      </w:r>
      <w:r w:rsidR="0025628A" w:rsidRPr="0025628A">
        <w:rPr>
          <w:rFonts w:cs="Arial"/>
          <w:sz w:val="22"/>
          <w:szCs w:val="22"/>
        </w:rPr>
        <w:t>.16.1R2-hotpatch-v2</w:t>
      </w:r>
      <w:bookmarkStart w:id="5" w:name="_GoBack"/>
      <w:bookmarkEnd w:id="5"/>
      <w:r w:rsidRPr="00F30CB0">
        <w:rPr>
          <w:rFonts w:cs="Arial"/>
          <w:sz w:val="22"/>
          <w:szCs w:val="22"/>
        </w:rPr>
        <w:t xml:space="preserve">with the list of PR’s fixed with this </w:t>
      </w:r>
      <w:r w:rsidR="00AF6530" w:rsidRPr="00F30CB0">
        <w:rPr>
          <w:rFonts w:cs="Arial"/>
          <w:sz w:val="22"/>
          <w:szCs w:val="22"/>
        </w:rPr>
        <w:t>Hotfix</w:t>
      </w:r>
      <w:r w:rsidRPr="00F30CB0">
        <w:rPr>
          <w:rFonts w:cs="Arial"/>
          <w:sz w:val="22"/>
          <w:szCs w:val="22"/>
        </w:rPr>
        <w:t xml:space="preserve">. </w:t>
      </w:r>
    </w:p>
    <w:p w:rsidR="000743BF" w:rsidRPr="00F30CB0" w:rsidRDefault="000743BF" w:rsidP="00905EBC">
      <w:pPr>
        <w:jc w:val="both"/>
        <w:rPr>
          <w:rFonts w:cs="Arial"/>
          <w:sz w:val="22"/>
          <w:szCs w:val="22"/>
        </w:rPr>
      </w:pPr>
    </w:p>
    <w:p w:rsidR="0089760A" w:rsidRPr="00F30CB0" w:rsidRDefault="005C19FC" w:rsidP="00905EBC">
      <w:pPr>
        <w:jc w:val="both"/>
        <w:rPr>
          <w:rFonts w:cs="Arial"/>
          <w:sz w:val="22"/>
          <w:szCs w:val="22"/>
        </w:rPr>
      </w:pPr>
      <w:r w:rsidRPr="00F30CB0">
        <w:rPr>
          <w:rFonts w:cs="Arial"/>
          <w:sz w:val="22"/>
          <w:szCs w:val="22"/>
        </w:rPr>
        <w:t>The r</w:t>
      </w:r>
      <w:r w:rsidR="00931BC5" w:rsidRPr="00F30CB0">
        <w:rPr>
          <w:rFonts w:cs="Arial"/>
          <w:sz w:val="22"/>
          <w:szCs w:val="22"/>
        </w:rPr>
        <w:t>esolved issues in the hot patch</w:t>
      </w:r>
      <w:r w:rsidRPr="00F30CB0">
        <w:rPr>
          <w:rFonts w:cs="Arial"/>
          <w:sz w:val="22"/>
          <w:szCs w:val="22"/>
        </w:rPr>
        <w:t xml:space="preserve"> </w:t>
      </w:r>
      <w:r w:rsidR="005434C8" w:rsidRPr="00F30CB0">
        <w:rPr>
          <w:rFonts w:cs="Arial"/>
          <w:sz w:val="22"/>
          <w:szCs w:val="22"/>
        </w:rPr>
        <w:t>are mentioned in Section 3</w:t>
      </w:r>
      <w:r w:rsidR="00AE0779" w:rsidRPr="00F30CB0">
        <w:rPr>
          <w:rFonts w:cs="Arial"/>
          <w:sz w:val="22"/>
          <w:szCs w:val="22"/>
        </w:rPr>
        <w:t xml:space="preserve">. </w:t>
      </w:r>
    </w:p>
    <w:p w:rsidR="0089760A" w:rsidRPr="00F30CB0" w:rsidRDefault="0089760A" w:rsidP="00DA0A49">
      <w:pPr>
        <w:jc w:val="both"/>
        <w:rPr>
          <w:rFonts w:cs="Arial"/>
          <w:sz w:val="22"/>
          <w:szCs w:val="22"/>
        </w:rPr>
      </w:pPr>
    </w:p>
    <w:p w:rsidR="008D7C14" w:rsidRPr="008D7C14" w:rsidRDefault="008D7C14" w:rsidP="008D7C14">
      <w:pPr>
        <w:pStyle w:val="ListParagraph"/>
      </w:pPr>
    </w:p>
    <w:p w:rsidR="008D7C14" w:rsidRDefault="008D7C14" w:rsidP="008D7C14">
      <w:pPr>
        <w:pStyle w:val="ListParagraph"/>
      </w:pPr>
    </w:p>
    <w:p w:rsidR="00C971F8" w:rsidRDefault="00C971F8" w:rsidP="00861A28"/>
    <w:p w:rsidR="00C971F8" w:rsidRPr="00C971F8" w:rsidRDefault="00C971F8" w:rsidP="00C971F8"/>
    <w:p w:rsidR="00E0003D" w:rsidRPr="00E0003D" w:rsidRDefault="00E0003D" w:rsidP="00DE5BED">
      <w:pPr>
        <w:pStyle w:val="ListParagraph"/>
        <w:ind w:left="1080"/>
        <w:rPr>
          <w:rStyle w:val="Hyperlink"/>
          <w:color w:val="auto"/>
          <w:u w:val="none"/>
        </w:rPr>
      </w:pPr>
    </w:p>
    <w:p w:rsidR="009E0008" w:rsidRDefault="009E0008" w:rsidP="005D5823">
      <w:pPr>
        <w:jc w:val="both"/>
      </w:pPr>
    </w:p>
    <w:p w:rsidR="00BC7538" w:rsidRPr="00BC7538" w:rsidRDefault="00DA0A49" w:rsidP="00BC7538">
      <w:pPr>
        <w:pStyle w:val="Heading1"/>
      </w:pPr>
      <w:bookmarkStart w:id="6" w:name="_Toc455911805"/>
      <w:r>
        <w:lastRenderedPageBreak/>
        <w:t>Installation Instructions</w:t>
      </w:r>
      <w:bookmarkEnd w:id="6"/>
    </w:p>
    <w:p w:rsidR="00D9528C" w:rsidRDefault="00D9528C" w:rsidP="00CF5AD0">
      <w:pPr>
        <w:jc w:val="both"/>
      </w:pPr>
    </w:p>
    <w:p w:rsidR="00D9528C" w:rsidRPr="00905EBC" w:rsidRDefault="00CF5AD0" w:rsidP="00905EBC">
      <w:pPr>
        <w:jc w:val="both"/>
        <w:rPr>
          <w:sz w:val="22"/>
          <w:szCs w:val="22"/>
        </w:rPr>
      </w:pPr>
      <w:r w:rsidRPr="00905EBC">
        <w:rPr>
          <w:sz w:val="22"/>
          <w:szCs w:val="22"/>
        </w:rPr>
        <w:t>md5sum</w:t>
      </w:r>
      <w:r w:rsidR="00D9528C" w:rsidRPr="00905EBC">
        <w:rPr>
          <w:sz w:val="22"/>
          <w:szCs w:val="22"/>
        </w:rPr>
        <w:t xml:space="preserve"> of 16.1R2-hotpatch-v2.tgz</w:t>
      </w:r>
    </w:p>
    <w:p w:rsidR="008248BD" w:rsidRPr="00905EBC" w:rsidRDefault="00CF5AD0" w:rsidP="00905EBC">
      <w:pPr>
        <w:jc w:val="both"/>
        <w:rPr>
          <w:sz w:val="22"/>
          <w:szCs w:val="22"/>
        </w:rPr>
      </w:pPr>
      <w:r w:rsidRPr="00905EBC">
        <w:rPr>
          <w:sz w:val="22"/>
          <w:szCs w:val="22"/>
        </w:rPr>
        <w:t>33e3ab1a850f463b9d2cdff893f9a27e</w:t>
      </w:r>
    </w:p>
    <w:p w:rsidR="000D6EE0" w:rsidRPr="00905EBC" w:rsidRDefault="000D6EE0" w:rsidP="00905EBC">
      <w:pPr>
        <w:jc w:val="both"/>
        <w:rPr>
          <w:sz w:val="22"/>
          <w:szCs w:val="22"/>
        </w:rPr>
      </w:pPr>
    </w:p>
    <w:p w:rsidR="00444A9E" w:rsidRPr="00905EBC" w:rsidRDefault="00444A9E" w:rsidP="00905EBC">
      <w:pPr>
        <w:jc w:val="both"/>
        <w:rPr>
          <w:rFonts w:cs="Arial"/>
          <w:sz w:val="22"/>
          <w:szCs w:val="22"/>
        </w:rPr>
      </w:pPr>
      <w:r w:rsidRPr="00905EBC">
        <w:rPr>
          <w:rFonts w:cs="Arial"/>
          <w:sz w:val="22"/>
          <w:szCs w:val="22"/>
        </w:rPr>
        <w:t xml:space="preserve">The patch can be installed </w:t>
      </w:r>
      <w:r w:rsidR="006018BC" w:rsidRPr="00905EBC">
        <w:rPr>
          <w:rFonts w:cs="Arial"/>
          <w:sz w:val="22"/>
          <w:szCs w:val="22"/>
        </w:rPr>
        <w:t xml:space="preserve">in </w:t>
      </w:r>
      <w:r w:rsidRPr="00905EBC">
        <w:rPr>
          <w:rFonts w:cs="Arial"/>
          <w:sz w:val="22"/>
          <w:szCs w:val="22"/>
        </w:rPr>
        <w:t>following 2 ways:</w:t>
      </w:r>
    </w:p>
    <w:p w:rsidR="00444A9E" w:rsidRPr="00905EBC" w:rsidRDefault="00444A9E" w:rsidP="00905EBC">
      <w:pPr>
        <w:pStyle w:val="ListParagraph"/>
        <w:numPr>
          <w:ilvl w:val="0"/>
          <w:numId w:val="34"/>
        </w:numPr>
        <w:jc w:val="both"/>
        <w:rPr>
          <w:rFonts w:cs="Arial"/>
          <w:sz w:val="22"/>
          <w:szCs w:val="22"/>
        </w:rPr>
      </w:pPr>
      <w:r w:rsidRPr="00905EBC">
        <w:rPr>
          <w:rFonts w:cs="Arial"/>
          <w:sz w:val="22"/>
          <w:szCs w:val="22"/>
        </w:rPr>
        <w:t>Install only from VIP node , this procedure assumes you have same username/password for all the nodes in th cluster and scp between nodes works.</w:t>
      </w:r>
    </w:p>
    <w:p w:rsidR="00444A9E" w:rsidRPr="00905EBC" w:rsidRDefault="00444A9E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>Transfer and untar the 1</w:t>
      </w:r>
      <w:r w:rsidR="00B87228" w:rsidRPr="00905EBC">
        <w:rPr>
          <w:rFonts w:cs="Arial"/>
          <w:sz w:val="22"/>
          <w:szCs w:val="22"/>
        </w:rPr>
        <w:t>6.1</w:t>
      </w:r>
      <w:r w:rsidRPr="00905EBC">
        <w:rPr>
          <w:rFonts w:cs="Arial"/>
          <w:sz w:val="22"/>
          <w:szCs w:val="22"/>
        </w:rPr>
        <w:t>R2-hotpatch-v</w:t>
      </w:r>
      <w:r w:rsidR="00B87228" w:rsidRPr="00905EBC">
        <w:rPr>
          <w:rFonts w:cs="Arial"/>
          <w:sz w:val="22"/>
          <w:szCs w:val="22"/>
        </w:rPr>
        <w:t>2</w:t>
      </w:r>
      <w:r w:rsidRPr="00905EBC">
        <w:rPr>
          <w:rFonts w:cs="Arial"/>
          <w:sz w:val="22"/>
          <w:szCs w:val="22"/>
        </w:rPr>
        <w:t>.tgz under /var.</w:t>
      </w:r>
    </w:p>
    <w:p w:rsidR="00444A9E" w:rsidRPr="00905EBC" w:rsidRDefault="00444A9E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 xml:space="preserve">tar zxvf </w:t>
      </w:r>
      <w:r w:rsidR="00B87228" w:rsidRPr="00905EBC">
        <w:rPr>
          <w:rFonts w:cs="Arial"/>
          <w:sz w:val="22"/>
          <w:szCs w:val="22"/>
        </w:rPr>
        <w:t>16.1</w:t>
      </w:r>
      <w:r w:rsidRPr="00905EBC">
        <w:rPr>
          <w:rFonts w:cs="Arial"/>
          <w:sz w:val="22"/>
          <w:szCs w:val="22"/>
        </w:rPr>
        <w:t>R2-hotpatch-v</w:t>
      </w:r>
      <w:r w:rsidR="00B87228" w:rsidRPr="00905EBC">
        <w:rPr>
          <w:rFonts w:cs="Arial"/>
          <w:sz w:val="22"/>
          <w:szCs w:val="22"/>
        </w:rPr>
        <w:t>2</w:t>
      </w:r>
      <w:r w:rsidRPr="00905EBC">
        <w:rPr>
          <w:rFonts w:cs="Arial"/>
          <w:sz w:val="22"/>
          <w:szCs w:val="22"/>
        </w:rPr>
        <w:t>.tgz</w:t>
      </w:r>
    </w:p>
    <w:p w:rsidR="00444A9E" w:rsidRPr="00905EBC" w:rsidRDefault="00444A9E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>Stop all services manually on all nodes using command:</w:t>
      </w:r>
    </w:p>
    <w:p w:rsidR="00444A9E" w:rsidRPr="00905EBC" w:rsidRDefault="00444A9E" w:rsidP="00905EBC">
      <w:pPr>
        <w:pStyle w:val="ListParagraph"/>
        <w:suppressAutoHyphens w:val="0"/>
        <w:spacing w:line="240" w:lineRule="auto"/>
        <w:ind w:firstLine="720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>service jmp-watchdog stop;service jboss stop;service jboss-dc stop</w:t>
      </w:r>
    </w:p>
    <w:p w:rsidR="00444A9E" w:rsidRPr="00905EBC" w:rsidRDefault="00444A9E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 xml:space="preserve">cd </w:t>
      </w:r>
      <w:r w:rsidR="00B87228" w:rsidRPr="00905EBC">
        <w:rPr>
          <w:rFonts w:cs="Arial"/>
          <w:sz w:val="22"/>
          <w:szCs w:val="22"/>
        </w:rPr>
        <w:t>16.1</w:t>
      </w:r>
      <w:r w:rsidRPr="00905EBC">
        <w:rPr>
          <w:rFonts w:cs="Arial"/>
          <w:sz w:val="22"/>
          <w:szCs w:val="22"/>
        </w:rPr>
        <w:t>R2-hotpatch-v</w:t>
      </w:r>
      <w:r w:rsidR="00B87228" w:rsidRPr="00905EBC">
        <w:rPr>
          <w:rFonts w:cs="Arial"/>
          <w:sz w:val="22"/>
          <w:szCs w:val="22"/>
        </w:rPr>
        <w:t>2</w:t>
      </w:r>
    </w:p>
    <w:p w:rsidR="00444A9E" w:rsidRPr="00905EBC" w:rsidRDefault="00444A9E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</w:rPr>
      </w:pPr>
      <w:r w:rsidRPr="00905EBC">
        <w:rPr>
          <w:rFonts w:cs="Arial"/>
          <w:sz w:val="22"/>
          <w:szCs w:val="22"/>
        </w:rPr>
        <w:t xml:space="preserve">sh patchme.sh </w:t>
      </w:r>
    </w:p>
    <w:p w:rsidR="00444A9E" w:rsidRPr="00905EBC" w:rsidRDefault="00444A9E" w:rsidP="00905EBC">
      <w:pPr>
        <w:pStyle w:val="ListParagraph"/>
        <w:jc w:val="both"/>
        <w:rPr>
          <w:rFonts w:cs="Arial"/>
          <w:sz w:val="22"/>
          <w:szCs w:val="22"/>
        </w:rPr>
      </w:pPr>
    </w:p>
    <w:p w:rsidR="00444A9E" w:rsidRPr="00905EBC" w:rsidRDefault="00444A9E" w:rsidP="00905EBC">
      <w:pPr>
        <w:pStyle w:val="ListParagraph"/>
        <w:jc w:val="both"/>
        <w:rPr>
          <w:rFonts w:cs="Arial"/>
          <w:sz w:val="22"/>
          <w:szCs w:val="22"/>
        </w:rPr>
      </w:pPr>
    </w:p>
    <w:p w:rsidR="003346E7" w:rsidRPr="00905EBC" w:rsidRDefault="00444A9E" w:rsidP="00905EBC">
      <w:pPr>
        <w:pStyle w:val="ListParagraph"/>
        <w:numPr>
          <w:ilvl w:val="0"/>
          <w:numId w:val="34"/>
        </w:numPr>
        <w:jc w:val="both"/>
        <w:rPr>
          <w:rFonts w:cs="Arial"/>
          <w:sz w:val="22"/>
          <w:szCs w:val="22"/>
        </w:rPr>
      </w:pPr>
      <w:r w:rsidRPr="00905EBC">
        <w:rPr>
          <w:rFonts w:cs="Arial"/>
          <w:sz w:val="22"/>
          <w:szCs w:val="22"/>
        </w:rPr>
        <w:t xml:space="preserve">Install individually on all nodes, </w:t>
      </w:r>
      <w:r w:rsidR="00DA0A49" w:rsidRPr="00905EBC">
        <w:rPr>
          <w:rFonts w:cs="Arial"/>
          <w:sz w:val="22"/>
          <w:szCs w:val="22"/>
        </w:rPr>
        <w:t>Following steps must be exec</w:t>
      </w:r>
      <w:r w:rsidR="005C19FC" w:rsidRPr="00905EBC">
        <w:rPr>
          <w:rFonts w:cs="Arial"/>
          <w:sz w:val="22"/>
          <w:szCs w:val="22"/>
        </w:rPr>
        <w:t>uted on all nodes in the fabric. These steps should be performed on VIP node first and then on the other nodes.</w:t>
      </w:r>
    </w:p>
    <w:p w:rsidR="00C76D2D" w:rsidRPr="00905EBC" w:rsidRDefault="00DA0A49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 xml:space="preserve">Transfer and untar the </w:t>
      </w:r>
      <w:r w:rsidR="00865613" w:rsidRPr="00905EBC">
        <w:rPr>
          <w:rFonts w:cs="Arial"/>
          <w:sz w:val="22"/>
          <w:szCs w:val="22"/>
        </w:rPr>
        <w:t>16.1</w:t>
      </w:r>
      <w:r w:rsidR="00AE0779" w:rsidRPr="00905EBC">
        <w:rPr>
          <w:rFonts w:cs="Arial"/>
          <w:sz w:val="22"/>
          <w:szCs w:val="22"/>
        </w:rPr>
        <w:t>R2</w:t>
      </w:r>
      <w:r w:rsidR="005C19FC" w:rsidRPr="00905EBC">
        <w:rPr>
          <w:rFonts w:cs="Arial"/>
          <w:sz w:val="22"/>
          <w:szCs w:val="22"/>
        </w:rPr>
        <w:t>-hotpatch</w:t>
      </w:r>
      <w:r w:rsidR="00683370" w:rsidRPr="00905EBC">
        <w:rPr>
          <w:rFonts w:cs="Arial"/>
          <w:sz w:val="22"/>
          <w:szCs w:val="22"/>
        </w:rPr>
        <w:t>-v</w:t>
      </w:r>
      <w:r w:rsidR="00865613" w:rsidRPr="00905EBC">
        <w:rPr>
          <w:rFonts w:cs="Arial"/>
          <w:sz w:val="22"/>
          <w:szCs w:val="22"/>
        </w:rPr>
        <w:t>2</w:t>
      </w:r>
      <w:r w:rsidR="005C19FC" w:rsidRPr="00905EBC">
        <w:rPr>
          <w:rFonts w:cs="Arial"/>
          <w:sz w:val="22"/>
          <w:szCs w:val="22"/>
        </w:rPr>
        <w:t xml:space="preserve">.tgz </w:t>
      </w:r>
      <w:r w:rsidR="00C76D2D" w:rsidRPr="00905EBC">
        <w:rPr>
          <w:rFonts w:cs="Arial"/>
          <w:sz w:val="22"/>
          <w:szCs w:val="22"/>
        </w:rPr>
        <w:t>under /var.</w:t>
      </w:r>
    </w:p>
    <w:p w:rsidR="00C76D2D" w:rsidRPr="00905EBC" w:rsidRDefault="00C76D2D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 xml:space="preserve">tar zxvf </w:t>
      </w:r>
      <w:r w:rsidR="00865613" w:rsidRPr="00905EBC">
        <w:rPr>
          <w:rFonts w:cs="Arial"/>
          <w:sz w:val="22"/>
          <w:szCs w:val="22"/>
        </w:rPr>
        <w:t>16.1</w:t>
      </w:r>
      <w:r w:rsidR="00216D10" w:rsidRPr="00905EBC">
        <w:rPr>
          <w:rFonts w:cs="Arial"/>
          <w:sz w:val="22"/>
          <w:szCs w:val="22"/>
        </w:rPr>
        <w:t>R2-hotpatch</w:t>
      </w:r>
      <w:r w:rsidR="00AE0779" w:rsidRPr="00905EBC">
        <w:rPr>
          <w:rFonts w:cs="Arial"/>
          <w:sz w:val="22"/>
          <w:szCs w:val="22"/>
        </w:rPr>
        <w:t>-v</w:t>
      </w:r>
      <w:r w:rsidR="00865613" w:rsidRPr="00905EBC">
        <w:rPr>
          <w:rFonts w:cs="Arial"/>
          <w:sz w:val="22"/>
          <w:szCs w:val="22"/>
        </w:rPr>
        <w:t>2</w:t>
      </w:r>
      <w:r w:rsidR="005C19FC" w:rsidRPr="00905EBC">
        <w:rPr>
          <w:rFonts w:cs="Arial"/>
          <w:sz w:val="22"/>
          <w:szCs w:val="22"/>
        </w:rPr>
        <w:t>.tgz</w:t>
      </w:r>
    </w:p>
    <w:p w:rsidR="00AE0779" w:rsidRPr="00905EBC" w:rsidRDefault="00AE0779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>Stop all services manually on all nodes using command:</w:t>
      </w:r>
    </w:p>
    <w:p w:rsidR="00E7335D" w:rsidRPr="00905EBC" w:rsidRDefault="00AE0779" w:rsidP="00905EBC">
      <w:pPr>
        <w:pStyle w:val="ListParagraph"/>
        <w:suppressAutoHyphens w:val="0"/>
        <w:spacing w:line="240" w:lineRule="auto"/>
        <w:ind w:firstLine="720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>service jmp-watchdog stop;service jboss stop;service jboss-dc stop</w:t>
      </w:r>
    </w:p>
    <w:p w:rsidR="00C76D2D" w:rsidRPr="00905EBC" w:rsidRDefault="00C76D2D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  <w:lang w:eastAsia="en-US"/>
        </w:rPr>
      </w:pPr>
      <w:r w:rsidRPr="00905EBC">
        <w:rPr>
          <w:rFonts w:cs="Arial"/>
          <w:sz w:val="22"/>
          <w:szCs w:val="22"/>
        </w:rPr>
        <w:t xml:space="preserve">cd </w:t>
      </w:r>
      <w:r w:rsidR="00865613" w:rsidRPr="00905EBC">
        <w:rPr>
          <w:rFonts w:cs="Arial"/>
          <w:sz w:val="22"/>
          <w:szCs w:val="22"/>
        </w:rPr>
        <w:t>16.1</w:t>
      </w:r>
      <w:r w:rsidR="005C19FC" w:rsidRPr="00905EBC">
        <w:rPr>
          <w:rFonts w:cs="Arial"/>
          <w:sz w:val="22"/>
          <w:szCs w:val="22"/>
        </w:rPr>
        <w:t>R2-hotpatch</w:t>
      </w:r>
      <w:r w:rsidR="00865613" w:rsidRPr="00905EBC">
        <w:rPr>
          <w:rFonts w:cs="Arial"/>
          <w:sz w:val="22"/>
          <w:szCs w:val="22"/>
        </w:rPr>
        <w:t>-v2</w:t>
      </w:r>
    </w:p>
    <w:p w:rsidR="00DA0A49" w:rsidRPr="00905EBC" w:rsidRDefault="00DA0A49" w:rsidP="00905EBC">
      <w:pPr>
        <w:pStyle w:val="ListParagraph"/>
        <w:numPr>
          <w:ilvl w:val="1"/>
          <w:numId w:val="34"/>
        </w:numPr>
        <w:suppressAutoHyphens w:val="0"/>
        <w:spacing w:line="240" w:lineRule="auto"/>
        <w:jc w:val="both"/>
        <w:rPr>
          <w:rFonts w:cs="Arial"/>
          <w:sz w:val="22"/>
          <w:szCs w:val="22"/>
        </w:rPr>
      </w:pPr>
      <w:r w:rsidRPr="00905EBC">
        <w:rPr>
          <w:rFonts w:cs="Arial"/>
          <w:sz w:val="22"/>
          <w:szCs w:val="22"/>
        </w:rPr>
        <w:t xml:space="preserve">sh patchme.sh </w:t>
      </w:r>
      <w:r w:rsidR="00423AD2" w:rsidRPr="00905EBC">
        <w:rPr>
          <w:rFonts w:cs="Arial"/>
          <w:sz w:val="22"/>
          <w:szCs w:val="22"/>
        </w:rPr>
        <w:t>LOCAL</w:t>
      </w:r>
    </w:p>
    <w:p w:rsidR="003346E7" w:rsidRPr="00F30CB0" w:rsidRDefault="003346E7" w:rsidP="00905EBC">
      <w:pPr>
        <w:jc w:val="both"/>
        <w:rPr>
          <w:rFonts w:cs="Arial"/>
        </w:rPr>
      </w:pPr>
    </w:p>
    <w:p w:rsidR="00F46571" w:rsidRPr="00F30CB0" w:rsidRDefault="00F46571" w:rsidP="00426EC1">
      <w:pPr>
        <w:jc w:val="both"/>
        <w:rPr>
          <w:rFonts w:cs="Arial"/>
        </w:rPr>
      </w:pPr>
    </w:p>
    <w:p w:rsidR="004013F8" w:rsidRDefault="000C6096" w:rsidP="00C37231">
      <w:pPr>
        <w:pStyle w:val="Heading1"/>
      </w:pPr>
      <w:bookmarkStart w:id="7" w:name="_Toc455911806"/>
      <w:r>
        <w:lastRenderedPageBreak/>
        <w:t xml:space="preserve">Resolved Issues in the </w:t>
      </w:r>
      <w:r w:rsidR="00C76D2D">
        <w:t>hot patch:</w:t>
      </w:r>
      <w:bookmarkEnd w:id="7"/>
      <w:r w:rsidR="00270B5F">
        <w:t xml:space="preserve"> </w:t>
      </w:r>
    </w:p>
    <w:p w:rsidR="00817BD9" w:rsidRPr="004013F8" w:rsidRDefault="00817BD9" w:rsidP="004013F8"/>
    <w:tbl>
      <w:tblPr>
        <w:tblStyle w:val="TableGrid"/>
        <w:tblW w:w="11160" w:type="dxa"/>
        <w:tblInd w:w="-725" w:type="dxa"/>
        <w:tblLook w:val="04A0" w:firstRow="1" w:lastRow="0" w:firstColumn="1" w:lastColumn="0" w:noHBand="0" w:noVBand="1"/>
      </w:tblPr>
      <w:tblGrid>
        <w:gridCol w:w="3060"/>
        <w:gridCol w:w="8100"/>
      </w:tblGrid>
      <w:tr w:rsidR="00237EF7" w:rsidRPr="00D237B2" w:rsidTr="00E142E7">
        <w:tc>
          <w:tcPr>
            <w:tcW w:w="3060" w:type="dxa"/>
            <w:shd w:val="clear" w:color="auto" w:fill="C4BC96" w:themeFill="background2" w:themeFillShade="BF"/>
          </w:tcPr>
          <w:p w:rsidR="00237EF7" w:rsidRPr="00905EBC" w:rsidRDefault="00237EF7" w:rsidP="00E142E7">
            <w:pPr>
              <w:jc w:val="center"/>
              <w:rPr>
                <w:rFonts w:ascii="Times New Roman" w:hAnsi="Times New Roman"/>
                <w:sz w:val="22"/>
                <w:szCs w:val="22"/>
                <w:lang w:eastAsia="en-US"/>
              </w:rPr>
            </w:pPr>
            <w:r w:rsidRPr="00905EBC">
              <w:rPr>
                <w:sz w:val="22"/>
                <w:szCs w:val="22"/>
              </w:rPr>
              <w:t>PR Number</w:t>
            </w:r>
          </w:p>
        </w:tc>
        <w:tc>
          <w:tcPr>
            <w:tcW w:w="8100" w:type="dxa"/>
            <w:shd w:val="clear" w:color="auto" w:fill="C4BC96" w:themeFill="background2" w:themeFillShade="BF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sz w:val="22"/>
                <w:szCs w:val="22"/>
              </w:rPr>
              <w:t>Description</w:t>
            </w:r>
          </w:p>
        </w:tc>
      </w:tr>
      <w:tr w:rsidR="00237EF7" w:rsidRPr="00D237B2" w:rsidTr="00E142E7">
        <w:trPr>
          <w:trHeight w:val="1133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1256885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rFonts w:cs="Arial"/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"Export All" option for an Lsys in the SD provides the root device's configuration though the user do not have access to root device</w:t>
            </w:r>
            <w:r w:rsidRPr="00905EBC">
              <w:rPr>
                <w:rFonts w:cs="Arial"/>
                <w:sz w:val="22"/>
                <w:szCs w:val="22"/>
              </w:rPr>
              <w:br/>
              <w:t xml:space="preserve">&lt;Already available in 16.1R2-hotpatch-v1&gt; </w:t>
            </w:r>
          </w:p>
        </w:tc>
      </w:tr>
      <w:tr w:rsidR="00237EF7" w:rsidRPr="00D237B2" w:rsidTr="00E142E7">
        <w:trPr>
          <w:trHeight w:val="1061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1263282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 xml:space="preserve">16.1R1 : Configlet Validates Successfully but Fails when deploying </w:t>
            </w:r>
            <w:r w:rsidRPr="00905EBC">
              <w:rPr>
                <w:rFonts w:cs="Arial"/>
                <w:sz w:val="22"/>
                <w:szCs w:val="22"/>
              </w:rPr>
              <w:br/>
              <w:t>&lt;Already available in 16.1R2-hotpatch-v1&gt;</w:t>
            </w:r>
          </w:p>
        </w:tc>
      </w:tr>
      <w:tr w:rsidR="00237EF7" w:rsidRPr="00D237B2" w:rsidTr="00E142E7">
        <w:trPr>
          <w:trHeight w:val="989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1264677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Template inserting additional list items where square brackets are used</w:t>
            </w:r>
            <w:r w:rsidRPr="00905EBC">
              <w:rPr>
                <w:rFonts w:cs="Arial"/>
                <w:sz w:val="22"/>
                <w:szCs w:val="22"/>
              </w:rPr>
              <w:br/>
              <w:t>&lt;Already available in 16.1R2-hotpatch-v1&gt;</w:t>
            </w:r>
          </w:p>
        </w:tc>
      </w:tr>
      <w:tr w:rsidR="00237EF7" w:rsidRPr="00D237B2" w:rsidTr="00E142E7">
        <w:trPr>
          <w:trHeight w:val="989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1256261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rFonts w:cs="Arial"/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Space doesn't support TLS1.2 on xml.juniper.net for downloads</w:t>
            </w:r>
            <w:r w:rsidRPr="00905EBC">
              <w:rPr>
                <w:rFonts w:cs="Arial"/>
                <w:sz w:val="22"/>
                <w:szCs w:val="22"/>
              </w:rPr>
              <w:br/>
              <w:t>&lt;Already available in 16.1R2-hotpatch-v1&gt;</w:t>
            </w:r>
          </w:p>
        </w:tc>
      </w:tr>
      <w:tr w:rsidR="00237EF7" w:rsidRPr="00D237B2" w:rsidTr="00E142E7">
        <w:trPr>
          <w:trHeight w:val="962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1264750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JUNOS SPACE SNMPv3 user creation is created in Plain Text</w:t>
            </w:r>
          </w:p>
        </w:tc>
      </w:tr>
      <w:tr w:rsidR="00237EF7" w:rsidRPr="00D237B2" w:rsidTr="00E142E7">
        <w:trPr>
          <w:trHeight w:val="971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1272622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Unable to view job details After changing result pages</w:t>
            </w:r>
          </w:p>
        </w:tc>
      </w:tr>
      <w:tr w:rsidR="00237EF7" w:rsidRPr="00D237B2" w:rsidTr="00E142E7">
        <w:trPr>
          <w:trHeight w:val="899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1259747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sz w:val="22"/>
                <w:szCs w:val="22"/>
              </w:rPr>
              <w:t>Junos Ex 2200 Image deployment fails with Execution of RPC request-package-add Returned NULL. Possible Channel Failure or RPC Timeout</w:t>
            </w:r>
          </w:p>
        </w:tc>
      </w:tr>
      <w:tr w:rsidR="00237EF7" w:rsidRPr="00D237B2" w:rsidTr="00E142E7">
        <w:trPr>
          <w:trHeight w:val="980"/>
        </w:trPr>
        <w:tc>
          <w:tcPr>
            <w:tcW w:w="3060" w:type="dxa"/>
          </w:tcPr>
          <w:p w:rsidR="00237EF7" w:rsidRPr="00905EBC" w:rsidRDefault="00237EF7" w:rsidP="00E142E7">
            <w:pPr>
              <w:jc w:val="center"/>
              <w:rPr>
                <w:sz w:val="22"/>
                <w:szCs w:val="22"/>
              </w:rPr>
            </w:pPr>
            <w:r w:rsidRPr="00905EBC">
              <w:rPr>
                <w:rFonts w:cs="Arial"/>
                <w:bCs/>
                <w:sz w:val="22"/>
                <w:szCs w:val="22"/>
              </w:rPr>
              <w:t>1271111</w:t>
            </w:r>
          </w:p>
        </w:tc>
        <w:tc>
          <w:tcPr>
            <w:tcW w:w="8100" w:type="dxa"/>
          </w:tcPr>
          <w:p w:rsidR="00237EF7" w:rsidRPr="00905EBC" w:rsidRDefault="00237EF7" w:rsidP="00E142E7">
            <w:pPr>
              <w:rPr>
                <w:sz w:val="22"/>
                <w:szCs w:val="22"/>
              </w:rPr>
            </w:pPr>
            <w:r w:rsidRPr="00905EBC">
              <w:rPr>
                <w:rFonts w:cs="Arial"/>
                <w:bCs/>
                <w:sz w:val="22"/>
                <w:szCs w:val="22"/>
              </w:rPr>
              <w:t>Can't Stage or Deploy image to an MX - validation failure</w:t>
            </w:r>
          </w:p>
        </w:tc>
      </w:tr>
    </w:tbl>
    <w:p w:rsidR="00817BD9" w:rsidRDefault="00817BD9" w:rsidP="005434C8"/>
    <w:p w:rsidR="00817BD9" w:rsidRDefault="00817BD9" w:rsidP="00715D4B">
      <w:pPr>
        <w:pStyle w:val="Body"/>
        <w:jc w:val="right"/>
      </w:pPr>
    </w:p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p w:rsidR="00817BD9" w:rsidRDefault="00817BD9" w:rsidP="005434C8"/>
    <w:sectPr w:rsidR="00817BD9" w:rsidSect="00D879F1">
      <w:headerReference w:type="default" r:id="rId18"/>
      <w:footerReference w:type="default" r:id="rId19"/>
      <w:pgSz w:w="11906" w:h="16838"/>
      <w:pgMar w:top="1184" w:right="1133" w:bottom="1560" w:left="1134" w:header="18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187" w:rsidRDefault="00753187">
      <w:pPr>
        <w:spacing w:before="0" w:after="0" w:line="240" w:lineRule="auto"/>
      </w:pPr>
      <w:r>
        <w:separator/>
      </w:r>
    </w:p>
  </w:endnote>
  <w:endnote w:type="continuationSeparator" w:id="0">
    <w:p w:rsidR="00753187" w:rsidRDefault="0075318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old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DINOT-Bold">
    <w:altName w:val="DINOT-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Sans Typewriter">
    <w:charset w:val="00"/>
    <w:family w:val="modern"/>
    <w:pitch w:val="fixed"/>
    <w:sig w:usb0="00000003" w:usb1="00000000" w:usb2="00000000" w:usb3="00000000" w:csb0="00000001" w:csb1="00000000"/>
  </w:font>
  <w:font w:name="Antenna">
    <w:altName w:val="Anten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ITC Franklin Gothic M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28E" w:rsidRPr="00C84F0B" w:rsidRDefault="00B0128E" w:rsidP="00A355E5">
    <w:pPr>
      <w:autoSpaceDE w:val="0"/>
      <w:jc w:val="center"/>
      <w:rPr>
        <w:rFonts w:cs="Arial"/>
        <w:sz w:val="14"/>
      </w:rPr>
    </w:pPr>
    <w:r>
      <w:rPr>
        <w:noProof/>
        <w:sz w:val="18"/>
        <w:lang w:val="en-US" w:eastAsia="en-US"/>
      </w:rPr>
      <mc:AlternateContent>
        <mc:Choice Requires="wps">
          <w:drawing>
            <wp:anchor distT="4294967294" distB="4294967294" distL="114300" distR="114300" simplePos="0" relativeHeight="251659776" behindDoc="1" locked="0" layoutInCell="1" allowOverlap="1" wp14:anchorId="7E343AA4" wp14:editId="34BAAF39">
              <wp:simplePos x="0" y="0"/>
              <wp:positionH relativeFrom="column">
                <wp:posOffset>-88900</wp:posOffset>
              </wp:positionH>
              <wp:positionV relativeFrom="paragraph">
                <wp:posOffset>-52071</wp:posOffset>
              </wp:positionV>
              <wp:extent cx="6310630" cy="0"/>
              <wp:effectExtent l="0" t="0" r="33020" b="19050"/>
              <wp:wrapNone/>
              <wp:docPr id="7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0630" cy="0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C3C0D0" id="Line 5" o:spid="_x0000_s1026" style="position:absolute;z-index:-2516567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7pt,-4.1pt" to="489.9pt,-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" strokeweight=".26mm">
              <v:stroke joinstyle="miter"/>
            </v:line>
          </w:pict>
        </mc:Fallback>
      </mc:AlternateContent>
    </w:r>
    <w:r w:rsidRPr="00C84F0B">
      <w:rPr>
        <w:rFonts w:cs="Arial"/>
        <w:sz w:val="14"/>
      </w:rPr>
      <w:t>Juniper Networks Proprietary and Confidential - Printed copies of this document are for reference only</w:t>
    </w:r>
  </w:p>
  <w:p w:rsidR="00B0128E" w:rsidRPr="00C84F0B" w:rsidRDefault="00B0128E" w:rsidP="00A355E5">
    <w:pPr>
      <w:pStyle w:val="Footer"/>
      <w:tabs>
        <w:tab w:val="clear" w:pos="4153"/>
        <w:tab w:val="center" w:pos="4820"/>
        <w:tab w:val="right" w:pos="9923"/>
      </w:tabs>
      <w:ind w:left="567"/>
      <w:rPr>
        <w:sz w:val="18"/>
      </w:rPr>
    </w:pPr>
    <w:r w:rsidRPr="00C84F0B">
      <w:rPr>
        <w:rFonts w:cs="Arial"/>
        <w:sz w:val="14"/>
        <w:lang w:val="nb-NO"/>
      </w:rPr>
      <w:tab/>
    </w:r>
    <w:r w:rsidRPr="00C84F0B">
      <w:rPr>
        <w:rFonts w:cs="Arial"/>
        <w:sz w:val="14"/>
      </w:rPr>
      <w:t xml:space="preserve">Page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PAGE </w:instrText>
    </w:r>
    <w:r w:rsidRPr="00C84F0B">
      <w:rPr>
        <w:rStyle w:val="PageNumber"/>
        <w:rFonts w:cs="Arial"/>
        <w:sz w:val="14"/>
      </w:rPr>
      <w:fldChar w:fldCharType="separate"/>
    </w:r>
    <w:r w:rsidR="0025628A">
      <w:rPr>
        <w:rStyle w:val="PageNumber"/>
        <w:rFonts w:cs="Arial"/>
        <w:noProof/>
        <w:sz w:val="14"/>
      </w:rPr>
      <w:t>2</w:t>
    </w:r>
    <w:r w:rsidRPr="00C84F0B">
      <w:rPr>
        <w:rStyle w:val="PageNumber"/>
        <w:rFonts w:cs="Arial"/>
        <w:sz w:val="14"/>
      </w:rPr>
      <w:fldChar w:fldCharType="end"/>
    </w:r>
    <w:r w:rsidRPr="00C84F0B">
      <w:rPr>
        <w:rStyle w:val="PageNumber"/>
        <w:rFonts w:cs="Arial"/>
        <w:sz w:val="14"/>
      </w:rPr>
      <w:t xml:space="preserve"> of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NUMPAGES \*Arabic </w:instrText>
    </w:r>
    <w:r w:rsidRPr="00C84F0B">
      <w:rPr>
        <w:rStyle w:val="PageNumber"/>
        <w:rFonts w:cs="Arial"/>
        <w:sz w:val="14"/>
      </w:rPr>
      <w:fldChar w:fldCharType="separate"/>
    </w:r>
    <w:r w:rsidR="0025628A">
      <w:rPr>
        <w:rStyle w:val="PageNumber"/>
        <w:rFonts w:cs="Arial"/>
        <w:noProof/>
        <w:sz w:val="14"/>
      </w:rPr>
      <w:t>6</w:t>
    </w:r>
    <w:r w:rsidRPr="00C84F0B">
      <w:rPr>
        <w:rStyle w:val="PageNumber"/>
        <w:rFonts w:cs="Arial"/>
        <w:sz w:val="14"/>
      </w:rPr>
      <w:fldChar w:fldCharType="end"/>
    </w:r>
  </w:p>
  <w:p w:rsidR="00B0128E" w:rsidRPr="00C84F0B" w:rsidRDefault="00B0128E" w:rsidP="00A355E5">
    <w:pPr>
      <w:pStyle w:val="Footer"/>
      <w:ind w:left="567"/>
      <w:rPr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28E" w:rsidRPr="00C84F0B" w:rsidRDefault="00B0128E" w:rsidP="004C3199">
    <w:pPr>
      <w:autoSpaceDE w:val="0"/>
      <w:jc w:val="center"/>
      <w:rPr>
        <w:rFonts w:cs="Arial"/>
        <w:sz w:val="14"/>
      </w:rPr>
    </w:pPr>
    <w:r>
      <w:rPr>
        <w:noProof/>
        <w:sz w:val="18"/>
        <w:lang w:val="en-US" w:eastAsia="en-US"/>
      </w:rPr>
      <mc:AlternateContent>
        <mc:Choice Requires="wps">
          <w:drawing>
            <wp:anchor distT="4294967294" distB="4294967294" distL="114300" distR="114300" simplePos="0" relativeHeight="251663872" behindDoc="1" locked="0" layoutInCell="1" allowOverlap="1" wp14:anchorId="7BD39107" wp14:editId="7E6FBD1D">
              <wp:simplePos x="0" y="0"/>
              <wp:positionH relativeFrom="column">
                <wp:posOffset>-731520</wp:posOffset>
              </wp:positionH>
              <wp:positionV relativeFrom="paragraph">
                <wp:posOffset>-52071</wp:posOffset>
              </wp:positionV>
              <wp:extent cx="6351905" cy="0"/>
              <wp:effectExtent l="0" t="0" r="29845" b="19050"/>
              <wp:wrapNone/>
              <wp:docPr id="6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1905" cy="0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A9569F0" id="Line 5" o:spid="_x0000_s1026" style="position:absolute;z-index:-2516526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57.6pt,-4.1pt" to="442.55pt,-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" strokeweight=".26mm">
              <v:stroke joinstyle="miter"/>
            </v:line>
          </w:pict>
        </mc:Fallback>
      </mc:AlternateContent>
    </w:r>
    <w:r w:rsidRPr="00C84F0B">
      <w:rPr>
        <w:rFonts w:cs="Arial"/>
        <w:sz w:val="14"/>
      </w:rPr>
      <w:t>Juniper Networks Proprietary and Confidential - Printed copies of this document are for reference only</w:t>
    </w:r>
  </w:p>
  <w:p w:rsidR="00B0128E" w:rsidRPr="00C84F0B" w:rsidRDefault="00B0128E" w:rsidP="005B7D3B">
    <w:pPr>
      <w:tabs>
        <w:tab w:val="left" w:pos="426"/>
        <w:tab w:val="left" w:pos="567"/>
        <w:tab w:val="center" w:pos="4820"/>
        <w:tab w:val="right" w:pos="9214"/>
        <w:tab w:val="right" w:pos="13488"/>
        <w:tab w:val="left" w:pos="13644"/>
      </w:tabs>
      <w:ind w:left="-142"/>
      <w:rPr>
        <w:rFonts w:cs="Arial"/>
        <w:sz w:val="10"/>
        <w:szCs w:val="12"/>
        <w:lang w:val="nb-NO"/>
      </w:rPr>
    </w:pPr>
    <w:r w:rsidRPr="00C84F0B">
      <w:rPr>
        <w:sz w:val="14"/>
      </w:rPr>
      <w:fldChar w:fldCharType="begin"/>
    </w:r>
    <w:r w:rsidRPr="00C84F0B">
      <w:rPr>
        <w:sz w:val="14"/>
      </w:rPr>
      <w:instrText xml:space="preserve"> TITLE </w:instrText>
    </w:r>
    <w:r w:rsidRPr="00C84F0B">
      <w:rPr>
        <w:sz w:val="14"/>
      </w:rPr>
      <w:fldChar w:fldCharType="separate"/>
    </w:r>
    <w:r w:rsidR="00965F87">
      <w:rPr>
        <w:sz w:val="14"/>
      </w:rPr>
      <w:t>Junos Space 14.1R1-Hot Patch</w:t>
    </w:r>
    <w:r w:rsidRPr="00C84F0B">
      <w:rPr>
        <w:sz w:val="14"/>
      </w:rPr>
      <w:fldChar w:fldCharType="end"/>
    </w:r>
    <w:r w:rsidRPr="00C84F0B">
      <w:rPr>
        <w:rFonts w:cs="Arial"/>
        <w:sz w:val="10"/>
        <w:szCs w:val="12"/>
        <w:lang w:val="nb-NO"/>
      </w:rPr>
      <w:tab/>
    </w:r>
    <w:r w:rsidRPr="00C84F0B">
      <w:rPr>
        <w:sz w:val="18"/>
      </w:rPr>
      <w:fldChar w:fldCharType="begin"/>
    </w:r>
    <w:r w:rsidRPr="00C84F0B">
      <w:rPr>
        <w:sz w:val="18"/>
      </w:rPr>
      <w:instrText xml:space="preserve"> SUBJECT </w:instrText>
    </w:r>
    <w:r w:rsidRPr="00C84F0B">
      <w:rPr>
        <w:sz w:val="18"/>
      </w:rPr>
      <w:fldChar w:fldCharType="end"/>
    </w:r>
    <w:r w:rsidRPr="00C84F0B">
      <w:rPr>
        <w:rFonts w:cs="Arial"/>
        <w:sz w:val="10"/>
        <w:szCs w:val="12"/>
        <w:lang w:val="nb-NO"/>
      </w:rPr>
      <w:tab/>
    </w:r>
    <w:r w:rsidRPr="00C84F0B">
      <w:rPr>
        <w:rFonts w:cs="Arial"/>
        <w:sz w:val="14"/>
        <w:szCs w:val="12"/>
        <w:lang w:val="nb-NO"/>
      </w:rPr>
      <w:t>Document Owner: James Winspear</w:t>
    </w:r>
  </w:p>
  <w:p w:rsidR="00B0128E" w:rsidRPr="00C84F0B" w:rsidRDefault="00B0128E" w:rsidP="004C3199">
    <w:pPr>
      <w:pStyle w:val="Footer"/>
      <w:tabs>
        <w:tab w:val="clear" w:pos="4153"/>
        <w:tab w:val="center" w:pos="4820"/>
        <w:tab w:val="right" w:pos="9923"/>
      </w:tabs>
      <w:ind w:left="-851"/>
      <w:rPr>
        <w:sz w:val="18"/>
      </w:rPr>
    </w:pPr>
    <w:r w:rsidRPr="00C84F0B">
      <w:rPr>
        <w:rFonts w:cs="Arial"/>
        <w:sz w:val="14"/>
        <w:lang w:val="nb-NO"/>
      </w:rPr>
      <w:tab/>
    </w:r>
    <w:r w:rsidRPr="00C84F0B">
      <w:rPr>
        <w:rFonts w:cs="Arial"/>
        <w:sz w:val="14"/>
      </w:rPr>
      <w:t xml:space="preserve">Page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PAGE </w:instrText>
    </w:r>
    <w:r w:rsidRPr="00C84F0B">
      <w:rPr>
        <w:rStyle w:val="PageNumber"/>
        <w:rFonts w:cs="Arial"/>
        <w:sz w:val="14"/>
      </w:rPr>
      <w:fldChar w:fldCharType="separate"/>
    </w:r>
    <w:r w:rsidR="00965F87">
      <w:rPr>
        <w:rStyle w:val="PageNumber"/>
        <w:rFonts w:cs="Arial"/>
        <w:noProof/>
        <w:sz w:val="14"/>
      </w:rPr>
      <w:t>8</w:t>
    </w:r>
    <w:r w:rsidRPr="00C84F0B">
      <w:rPr>
        <w:rStyle w:val="PageNumber"/>
        <w:rFonts w:cs="Arial"/>
        <w:sz w:val="14"/>
      </w:rPr>
      <w:fldChar w:fldCharType="end"/>
    </w:r>
    <w:r w:rsidRPr="00C84F0B">
      <w:rPr>
        <w:rStyle w:val="PageNumber"/>
        <w:rFonts w:cs="Arial"/>
        <w:sz w:val="14"/>
      </w:rPr>
      <w:t xml:space="preserve"> of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NUMPAGES \*Arabic </w:instrText>
    </w:r>
    <w:r w:rsidRPr="00C84F0B">
      <w:rPr>
        <w:rStyle w:val="PageNumber"/>
        <w:rFonts w:cs="Arial"/>
        <w:sz w:val="14"/>
      </w:rPr>
      <w:fldChar w:fldCharType="separate"/>
    </w:r>
    <w:r w:rsidR="00965F87">
      <w:rPr>
        <w:rStyle w:val="PageNumber"/>
        <w:rFonts w:cs="Arial"/>
        <w:noProof/>
        <w:sz w:val="14"/>
      </w:rPr>
      <w:t>8</w:t>
    </w:r>
    <w:r w:rsidRPr="00C84F0B">
      <w:rPr>
        <w:rStyle w:val="PageNumber"/>
        <w:rFonts w:cs="Arial"/>
        <w:sz w:val="14"/>
      </w:rPr>
      <w:fldChar w:fldCharType="end"/>
    </w:r>
  </w:p>
  <w:p w:rsidR="00B0128E" w:rsidRDefault="00B0128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28E" w:rsidRPr="00C84F0B" w:rsidRDefault="00B0128E">
    <w:pPr>
      <w:autoSpaceDE w:val="0"/>
      <w:jc w:val="center"/>
      <w:rPr>
        <w:rFonts w:cs="Arial"/>
        <w:sz w:val="14"/>
      </w:rPr>
    </w:pPr>
    <w:r>
      <w:rPr>
        <w:noProof/>
        <w:sz w:val="18"/>
        <w:lang w:val="en-US" w:eastAsia="en-US"/>
      </w:rPr>
      <mc:AlternateContent>
        <mc:Choice Requires="wps">
          <w:drawing>
            <wp:anchor distT="4294967294" distB="4294967294" distL="114300" distR="114300" simplePos="0" relativeHeight="251667968" behindDoc="1" locked="0" layoutInCell="1" allowOverlap="1" wp14:anchorId="0FB6C03A" wp14:editId="70F92332">
              <wp:simplePos x="0" y="0"/>
              <wp:positionH relativeFrom="column">
                <wp:posOffset>-88900</wp:posOffset>
              </wp:positionH>
              <wp:positionV relativeFrom="paragraph">
                <wp:posOffset>-52071</wp:posOffset>
              </wp:positionV>
              <wp:extent cx="6310630" cy="0"/>
              <wp:effectExtent l="0" t="0" r="33020" b="19050"/>
              <wp:wrapNone/>
              <wp:docPr id="20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0630" cy="0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41BC9D" id="Line 5" o:spid="_x0000_s1026" style="position:absolute;z-index:-2516485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7pt,-4.1pt" to="489.9pt,-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" strokeweight=".26mm">
              <v:stroke joinstyle="miter"/>
            </v:line>
          </w:pict>
        </mc:Fallback>
      </mc:AlternateContent>
    </w:r>
    <w:r w:rsidRPr="00C84F0B">
      <w:rPr>
        <w:rFonts w:cs="Arial"/>
        <w:sz w:val="14"/>
      </w:rPr>
      <w:t>Juniper Networks Proprietary and Confidential - Printed copies of this document are for reference only</w:t>
    </w:r>
  </w:p>
  <w:p w:rsidR="00B0128E" w:rsidRPr="00C84F0B" w:rsidRDefault="006317DE" w:rsidP="005B7D3B">
    <w:pPr>
      <w:tabs>
        <w:tab w:val="left" w:pos="426"/>
        <w:tab w:val="left" w:pos="567"/>
        <w:tab w:val="center" w:pos="4820"/>
        <w:tab w:val="right" w:pos="9639"/>
        <w:tab w:val="right" w:pos="13488"/>
        <w:tab w:val="left" w:pos="13644"/>
      </w:tabs>
      <w:ind w:left="-142"/>
      <w:rPr>
        <w:rFonts w:cs="Arial"/>
        <w:sz w:val="10"/>
        <w:szCs w:val="12"/>
        <w:lang w:val="nb-NO"/>
      </w:rPr>
    </w:pPr>
    <w:r>
      <w:rPr>
        <w:sz w:val="14"/>
      </w:rPr>
      <w:tab/>
    </w:r>
    <w:r>
      <w:rPr>
        <w:sz w:val="14"/>
      </w:rPr>
      <w:tab/>
    </w:r>
    <w:r>
      <w:rPr>
        <w:sz w:val="14"/>
      </w:rPr>
      <w:tab/>
    </w:r>
    <w:r>
      <w:rPr>
        <w:sz w:val="14"/>
      </w:rPr>
      <w:tab/>
    </w:r>
    <w:r>
      <w:rPr>
        <w:sz w:val="14"/>
      </w:rPr>
      <w:tab/>
    </w:r>
    <w:r>
      <w:rPr>
        <w:sz w:val="14"/>
      </w:rPr>
      <w:tab/>
    </w:r>
    <w:r w:rsidR="00B0128E" w:rsidRPr="00C84F0B">
      <w:rPr>
        <w:rFonts w:cs="Arial"/>
        <w:sz w:val="10"/>
        <w:szCs w:val="12"/>
        <w:lang w:val="nb-NO"/>
      </w:rPr>
      <w:tab/>
    </w:r>
    <w:r w:rsidR="00B0128E" w:rsidRPr="00C84F0B">
      <w:rPr>
        <w:sz w:val="18"/>
      </w:rPr>
      <w:fldChar w:fldCharType="begin"/>
    </w:r>
    <w:r w:rsidR="00B0128E" w:rsidRPr="00C84F0B">
      <w:rPr>
        <w:sz w:val="18"/>
      </w:rPr>
      <w:instrText xml:space="preserve"> SUBJECT </w:instrText>
    </w:r>
    <w:r w:rsidR="00B0128E" w:rsidRPr="00C84F0B">
      <w:rPr>
        <w:sz w:val="18"/>
      </w:rPr>
      <w:fldChar w:fldCharType="end"/>
    </w:r>
    <w:r w:rsidR="00B0128E" w:rsidRPr="00C84F0B">
      <w:rPr>
        <w:rFonts w:cs="Arial"/>
        <w:sz w:val="10"/>
        <w:szCs w:val="12"/>
        <w:lang w:val="nb-NO"/>
      </w:rPr>
      <w:tab/>
    </w:r>
  </w:p>
  <w:p w:rsidR="00B0128E" w:rsidRPr="00C84F0B" w:rsidRDefault="00B0128E" w:rsidP="002F5FFA">
    <w:pPr>
      <w:pStyle w:val="Footer"/>
      <w:tabs>
        <w:tab w:val="clear" w:pos="4153"/>
        <w:tab w:val="center" w:pos="4820"/>
        <w:tab w:val="right" w:pos="9923"/>
      </w:tabs>
      <w:ind w:left="-851"/>
      <w:rPr>
        <w:sz w:val="18"/>
      </w:rPr>
    </w:pPr>
    <w:r w:rsidRPr="00C84F0B">
      <w:rPr>
        <w:rFonts w:cs="Arial"/>
        <w:sz w:val="14"/>
        <w:lang w:val="nb-NO"/>
      </w:rPr>
      <w:tab/>
    </w:r>
    <w:r w:rsidRPr="00C84F0B">
      <w:rPr>
        <w:rFonts w:cs="Arial"/>
        <w:sz w:val="14"/>
      </w:rPr>
      <w:t xml:space="preserve">Page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PAGE </w:instrText>
    </w:r>
    <w:r w:rsidRPr="00C84F0B">
      <w:rPr>
        <w:rStyle w:val="PageNumber"/>
        <w:rFonts w:cs="Arial"/>
        <w:sz w:val="14"/>
      </w:rPr>
      <w:fldChar w:fldCharType="separate"/>
    </w:r>
    <w:r w:rsidR="0025628A">
      <w:rPr>
        <w:rStyle w:val="PageNumber"/>
        <w:rFonts w:cs="Arial"/>
        <w:noProof/>
        <w:sz w:val="14"/>
      </w:rPr>
      <w:t>6</w:t>
    </w:r>
    <w:r w:rsidRPr="00C84F0B">
      <w:rPr>
        <w:rStyle w:val="PageNumber"/>
        <w:rFonts w:cs="Arial"/>
        <w:sz w:val="14"/>
      </w:rPr>
      <w:fldChar w:fldCharType="end"/>
    </w:r>
    <w:r w:rsidRPr="00C84F0B">
      <w:rPr>
        <w:rStyle w:val="PageNumber"/>
        <w:rFonts w:cs="Arial"/>
        <w:sz w:val="14"/>
      </w:rPr>
      <w:t xml:space="preserve"> of </w:t>
    </w:r>
    <w:r w:rsidRPr="00C84F0B">
      <w:rPr>
        <w:rStyle w:val="PageNumber"/>
        <w:rFonts w:cs="Arial"/>
        <w:sz w:val="14"/>
      </w:rPr>
      <w:fldChar w:fldCharType="begin"/>
    </w:r>
    <w:r w:rsidRPr="00C84F0B">
      <w:rPr>
        <w:rStyle w:val="PageNumber"/>
        <w:rFonts w:cs="Arial"/>
        <w:sz w:val="14"/>
      </w:rPr>
      <w:instrText xml:space="preserve"> NUMPAGES \*Arabic </w:instrText>
    </w:r>
    <w:r w:rsidRPr="00C84F0B">
      <w:rPr>
        <w:rStyle w:val="PageNumber"/>
        <w:rFonts w:cs="Arial"/>
        <w:sz w:val="14"/>
      </w:rPr>
      <w:fldChar w:fldCharType="separate"/>
    </w:r>
    <w:r w:rsidR="0025628A">
      <w:rPr>
        <w:rStyle w:val="PageNumber"/>
        <w:rFonts w:cs="Arial"/>
        <w:noProof/>
        <w:sz w:val="14"/>
      </w:rPr>
      <w:t>6</w:t>
    </w:r>
    <w:r w:rsidRPr="00C84F0B">
      <w:rPr>
        <w:rStyle w:val="PageNumber"/>
        <w:rFonts w:cs="Arial"/>
        <w:sz w:val="14"/>
      </w:rPr>
      <w:fldChar w:fldCharType="end"/>
    </w:r>
  </w:p>
  <w:p w:rsidR="00B0128E" w:rsidRPr="00C84F0B" w:rsidRDefault="00B0128E">
    <w:pPr>
      <w:pStyle w:val="Footer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187" w:rsidRDefault="00753187">
      <w:pPr>
        <w:spacing w:before="0" w:after="0" w:line="240" w:lineRule="auto"/>
      </w:pPr>
      <w:r>
        <w:separator/>
      </w:r>
    </w:p>
  </w:footnote>
  <w:footnote w:type="continuationSeparator" w:id="0">
    <w:p w:rsidR="00753187" w:rsidRDefault="0075318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505" w:type="dxa"/>
      <w:tblInd w:w="1384" w:type="dxa"/>
      <w:tblLayout w:type="fixed"/>
      <w:tblLook w:val="0000" w:firstRow="0" w:lastRow="0" w:firstColumn="0" w:lastColumn="0" w:noHBand="0" w:noVBand="0"/>
    </w:tblPr>
    <w:tblGrid>
      <w:gridCol w:w="5245"/>
      <w:gridCol w:w="3260"/>
    </w:tblGrid>
    <w:tr w:rsidR="00B0128E" w:rsidTr="00A355E5">
      <w:trPr>
        <w:trHeight w:val="1134"/>
      </w:trPr>
      <w:tc>
        <w:tcPr>
          <w:tcW w:w="5245" w:type="dxa"/>
        </w:tcPr>
        <w:p w:rsidR="00B0128E" w:rsidRDefault="00B0128E" w:rsidP="000B210F">
          <w:pPr>
            <w:pStyle w:val="FootnoteText"/>
            <w:snapToGrid w:val="0"/>
            <w:ind w:left="601"/>
            <w:jc w:val="center"/>
          </w:pPr>
          <w:r>
            <w:rPr>
              <w:noProof/>
              <w:lang w:val="en-US" w:eastAsia="en-US"/>
            </w:rPr>
            <w:drawing>
              <wp:anchor distT="0" distB="0" distL="114935" distR="114935" simplePos="0" relativeHeight="251654144" behindDoc="1" locked="0" layoutInCell="1" allowOverlap="1" wp14:anchorId="6EBCF1AF" wp14:editId="6190AA14">
                <wp:simplePos x="0" y="0"/>
                <wp:positionH relativeFrom="column">
                  <wp:posOffset>-1386715</wp:posOffset>
                </wp:positionH>
                <wp:positionV relativeFrom="paragraph">
                  <wp:posOffset>130399</wp:posOffset>
                </wp:positionV>
                <wp:extent cx="1410505" cy="399245"/>
                <wp:effectExtent l="19050" t="0" r="0" b="0"/>
                <wp:wrapNone/>
                <wp:docPr id="3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0505" cy="39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="00216D10">
            <w:t xml:space="preserve"> Junos Space 15.2R2</w:t>
          </w:r>
          <w:r>
            <w:t xml:space="preserve"> Hot Patch</w:t>
          </w:r>
          <w:r w:rsidR="0076585A">
            <w:t xml:space="preserve"> v</w:t>
          </w:r>
          <w:r w:rsidR="00B67664">
            <w:t>5</w:t>
          </w:r>
          <w:r>
            <w:t xml:space="preserve"> Release Notes </w:t>
          </w:r>
        </w:p>
      </w:tc>
      <w:tc>
        <w:tcPr>
          <w:tcW w:w="3260" w:type="dxa"/>
        </w:tcPr>
        <w:p w:rsidR="00B0128E" w:rsidRDefault="00B0128E" w:rsidP="003A7445">
          <w:pPr>
            <w:tabs>
              <w:tab w:val="left" w:pos="3436"/>
            </w:tabs>
            <w:snapToGrid w:val="0"/>
            <w:ind w:right="-108"/>
            <w:jc w:val="center"/>
          </w:pP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05D9A380" wp14:editId="09621E00">
                <wp:extent cx="603885" cy="379730"/>
                <wp:effectExtent l="19050" t="0" r="5715" b="0"/>
                <wp:docPr id="35" name="Pictur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3885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142597D5" wp14:editId="013E71D7">
                <wp:extent cx="534670" cy="379730"/>
                <wp:effectExtent l="19050" t="0" r="0" b="0"/>
                <wp:docPr id="36" name="Pictur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4670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53A20611" wp14:editId="09CFA687">
                <wp:extent cx="551815" cy="387985"/>
                <wp:effectExtent l="19050" t="0" r="635" b="0"/>
                <wp:docPr id="37" name="Pictur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1815" cy="387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0128E" w:rsidRDefault="00B0128E" w:rsidP="003A7445">
    <w:pPr>
      <w:pStyle w:val="Header"/>
      <w:tabs>
        <w:tab w:val="left" w:pos="2925"/>
      </w:tabs>
      <w:rPr>
        <w:sz w:val="2"/>
        <w:szCs w:val="2"/>
      </w:rPr>
    </w:pPr>
    <w:r>
      <w:rPr>
        <w:sz w:val="2"/>
        <w:szCs w:val="2"/>
      </w:rPr>
      <w:tab/>
    </w:r>
    <w:r>
      <w:rPr>
        <w:sz w:val="2"/>
        <w:szCs w:val="2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7989" w:type="dxa"/>
      <w:tblInd w:w="1384" w:type="dxa"/>
      <w:tblLayout w:type="fixed"/>
      <w:tblLook w:val="0000" w:firstRow="0" w:lastRow="0" w:firstColumn="0" w:lastColumn="0" w:noHBand="0" w:noVBand="0"/>
    </w:tblPr>
    <w:tblGrid>
      <w:gridCol w:w="4961"/>
      <w:gridCol w:w="3028"/>
    </w:tblGrid>
    <w:tr w:rsidR="00B0128E" w:rsidTr="00A355E5">
      <w:tc>
        <w:tcPr>
          <w:tcW w:w="4961" w:type="dxa"/>
        </w:tcPr>
        <w:p w:rsidR="00B0128E" w:rsidRDefault="00B0128E" w:rsidP="004C3199">
          <w:pPr>
            <w:pStyle w:val="FootnoteText"/>
            <w:snapToGrid w:val="0"/>
            <w:jc w:val="center"/>
            <w:rPr>
              <w:rFonts w:cs="Arial"/>
            </w:rPr>
          </w:pPr>
          <w:r>
            <w:rPr>
              <w:noProof/>
              <w:lang w:val="en-US" w:eastAsia="en-US"/>
            </w:rPr>
            <w:drawing>
              <wp:anchor distT="0" distB="0" distL="114935" distR="114935" simplePos="0" relativeHeight="251659264" behindDoc="1" locked="0" layoutInCell="1" allowOverlap="1" wp14:anchorId="78E0EB1B" wp14:editId="67A85CFF">
                <wp:simplePos x="0" y="0"/>
                <wp:positionH relativeFrom="column">
                  <wp:posOffset>-1614519</wp:posOffset>
                </wp:positionH>
                <wp:positionV relativeFrom="paragraph">
                  <wp:posOffset>130398</wp:posOffset>
                </wp:positionV>
                <wp:extent cx="1410505" cy="399246"/>
                <wp:effectExtent l="19050" t="0" r="0" b="0"/>
                <wp:wrapNone/>
                <wp:docPr id="38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0505" cy="3992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cs="Arial"/>
            </w:rPr>
            <w:t>Professional Services</w:t>
          </w:r>
        </w:p>
        <w:p w:rsidR="00B0128E" w:rsidRDefault="00B0128E" w:rsidP="004C3199">
          <w:pPr>
            <w:pStyle w:val="FootnoteText"/>
            <w:ind w:right="-52"/>
            <w:jc w:val="center"/>
          </w:pPr>
          <w:r>
            <w:t>DT BNG - Junos Space EMS &amp; OSS Systems Integration</w:t>
          </w:r>
        </w:p>
        <w:p w:rsidR="00B0128E" w:rsidRDefault="00B0128E" w:rsidP="004C3199">
          <w:pPr>
            <w:pStyle w:val="FootnoteText"/>
            <w:ind w:right="-52"/>
            <w:jc w:val="center"/>
          </w:pPr>
          <w:r w:rsidRPr="00AF4269">
            <w:t xml:space="preserve"> Solution Architecture</w:t>
          </w:r>
        </w:p>
      </w:tc>
      <w:tc>
        <w:tcPr>
          <w:tcW w:w="3028" w:type="dxa"/>
        </w:tcPr>
        <w:p w:rsidR="00B0128E" w:rsidRDefault="00B0128E">
          <w:pPr>
            <w:tabs>
              <w:tab w:val="left" w:pos="3436"/>
            </w:tabs>
            <w:snapToGrid w:val="0"/>
            <w:ind w:left="-108" w:right="-624"/>
            <w:jc w:val="center"/>
          </w:pP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41049BF2" wp14:editId="68DF6FAC">
                <wp:extent cx="603885" cy="379730"/>
                <wp:effectExtent l="19050" t="0" r="5715" b="0"/>
                <wp:docPr id="39" name="Pictur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3885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5ECC14BD" wp14:editId="56448F25">
                <wp:extent cx="534670" cy="379730"/>
                <wp:effectExtent l="19050" t="0" r="0" b="0"/>
                <wp:docPr id="40" name="Pictur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4670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1F345B48" wp14:editId="369E8EA8">
                <wp:extent cx="551815" cy="387985"/>
                <wp:effectExtent l="19050" t="0" r="635" b="0"/>
                <wp:docPr id="41" name="Picture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1815" cy="387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0128E" w:rsidRDefault="00B0128E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7287" w:type="dxa"/>
      <w:tblInd w:w="2093" w:type="dxa"/>
      <w:tblLayout w:type="fixed"/>
      <w:tblLook w:val="0000" w:firstRow="0" w:lastRow="0" w:firstColumn="0" w:lastColumn="0" w:noHBand="0" w:noVBand="0"/>
    </w:tblPr>
    <w:tblGrid>
      <w:gridCol w:w="4305"/>
      <w:gridCol w:w="2982"/>
    </w:tblGrid>
    <w:tr w:rsidR="00B0128E" w:rsidTr="00427D65">
      <w:trPr>
        <w:trHeight w:val="1134"/>
      </w:trPr>
      <w:tc>
        <w:tcPr>
          <w:tcW w:w="4305" w:type="dxa"/>
        </w:tcPr>
        <w:p w:rsidR="00B0128E" w:rsidRDefault="00B0128E" w:rsidP="003A7445">
          <w:pPr>
            <w:pStyle w:val="FootnoteText"/>
            <w:snapToGrid w:val="0"/>
            <w:jc w:val="center"/>
            <w:rPr>
              <w:rFonts w:cs="Arial"/>
            </w:rPr>
          </w:pPr>
          <w:r>
            <w:rPr>
              <w:noProof/>
              <w:lang w:val="en-US" w:eastAsia="en-US"/>
            </w:rPr>
            <w:drawing>
              <wp:anchor distT="0" distB="0" distL="114935" distR="114935" simplePos="0" relativeHeight="251663360" behindDoc="1" locked="0" layoutInCell="1" allowOverlap="1" wp14:anchorId="60579946" wp14:editId="1B9FF3EA">
                <wp:simplePos x="0" y="0"/>
                <wp:positionH relativeFrom="column">
                  <wp:posOffset>-1614519</wp:posOffset>
                </wp:positionH>
                <wp:positionV relativeFrom="paragraph">
                  <wp:posOffset>130398</wp:posOffset>
                </wp:positionV>
                <wp:extent cx="1410505" cy="399246"/>
                <wp:effectExtent l="19050" t="0" r="0" b="0"/>
                <wp:wrapNone/>
                <wp:docPr id="2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0505" cy="3992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B0128E" w:rsidRDefault="0076585A" w:rsidP="00444A9E">
          <w:pPr>
            <w:pStyle w:val="FootnoteText"/>
            <w:ind w:left="-108" w:right="-52"/>
            <w:jc w:val="center"/>
          </w:pPr>
          <w:r>
            <w:t>Junos Space 15.2</w:t>
          </w:r>
          <w:r w:rsidR="00E77F86">
            <w:t>R</w:t>
          </w:r>
          <w:r w:rsidR="005C19FC">
            <w:t>2</w:t>
          </w:r>
          <w:r w:rsidR="00B0128E">
            <w:t xml:space="preserve"> Hot Patch</w:t>
          </w:r>
          <w:r>
            <w:t xml:space="preserve"> v</w:t>
          </w:r>
          <w:r w:rsidR="00B67664">
            <w:t>5</w:t>
          </w:r>
          <w:r w:rsidR="00B0128E">
            <w:t xml:space="preserve"> Release Notes</w:t>
          </w:r>
        </w:p>
      </w:tc>
      <w:tc>
        <w:tcPr>
          <w:tcW w:w="2982" w:type="dxa"/>
        </w:tcPr>
        <w:p w:rsidR="00B0128E" w:rsidRDefault="00B0128E" w:rsidP="003A7445">
          <w:pPr>
            <w:tabs>
              <w:tab w:val="left" w:pos="3436"/>
            </w:tabs>
            <w:snapToGrid w:val="0"/>
            <w:ind w:right="-108"/>
            <w:jc w:val="center"/>
          </w:pP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625D178C" wp14:editId="285D30E6">
                <wp:extent cx="603885" cy="379730"/>
                <wp:effectExtent l="19050" t="0" r="5715" b="0"/>
                <wp:docPr id="3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3885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1A29B5A2" wp14:editId="4D29C5AB">
                <wp:extent cx="534670" cy="379730"/>
                <wp:effectExtent l="19050" t="0" r="0" b="0"/>
                <wp:docPr id="4" name="Pictur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4670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noProof/>
              <w:lang w:val="en-US" w:eastAsia="en-US"/>
            </w:rPr>
            <w:drawing>
              <wp:inline distT="0" distB="0" distL="0" distR="0" wp14:anchorId="56910557" wp14:editId="1486BABE">
                <wp:extent cx="551815" cy="387985"/>
                <wp:effectExtent l="19050" t="0" r="635" b="0"/>
                <wp:docPr id="5" name="Pictur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1815" cy="387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0128E" w:rsidRDefault="00B0128E" w:rsidP="003A7445">
    <w:pPr>
      <w:pStyle w:val="Header"/>
      <w:tabs>
        <w:tab w:val="left" w:pos="2925"/>
      </w:tabs>
      <w:rPr>
        <w:sz w:val="2"/>
        <w:szCs w:val="2"/>
      </w:rPr>
    </w:pPr>
    <w:r>
      <w:rPr>
        <w:sz w:val="2"/>
        <w:szCs w:val="2"/>
      </w:rPr>
      <w:tab/>
    </w:r>
    <w:r>
      <w:rPr>
        <w:sz w:val="2"/>
        <w:szCs w:val="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BEDCA866"/>
    <w:lvl w:ilvl="0">
      <w:start w:val="1"/>
      <w:numFmt w:val="bullet"/>
      <w:pStyle w:val="Referenc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665C34AA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10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name w:val="WW8Num3"/>
    <w:lvl w:ilvl="0">
      <w:start w:val="1"/>
      <w:numFmt w:val="bullet"/>
      <w:pStyle w:val="Informationbullet1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1"/>
      <w:numFmt w:val="decimal"/>
      <w:lvlText w:val="[R%1.%2]"/>
      <w:lvlJc w:val="left"/>
      <w:pPr>
        <w:tabs>
          <w:tab w:val="num" w:pos="1440"/>
        </w:tabs>
        <w:ind w:left="1440" w:hanging="360"/>
      </w:pPr>
      <w:rPr>
        <w:rFonts w:ascii="Calibri" w:hAnsi="Calibri" w:cs="Times New Roman"/>
        <w:b w:val="0"/>
        <w:i w:val="0"/>
        <w:sz w:val="24"/>
      </w:rPr>
    </w:lvl>
    <w:lvl w:ilvl="2">
      <w:start w:val="1"/>
      <w:numFmt w:val="decimal"/>
      <w:lvlText w:val="[R%1.%2.%3]"/>
      <w:lvlJc w:val="left"/>
      <w:pPr>
        <w:tabs>
          <w:tab w:val="num" w:pos="1800"/>
        </w:tabs>
        <w:ind w:left="1800" w:hanging="360"/>
      </w:pPr>
      <w:rPr>
        <w:rFonts w:ascii="Calibri" w:hAnsi="Calibri" w:cs="Times New Roman"/>
        <w:b w:val="0"/>
        <w:i w:val="0"/>
        <w:sz w:val="24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8" w15:restartNumberingAfterBreak="0">
    <w:nsid w:val="00000009"/>
    <w:multiLevelType w:val="singleLevel"/>
    <w:tmpl w:val="00000009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0000000B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0000000C"/>
    <w:multiLevelType w:val="singleLevel"/>
    <w:tmpl w:val="0000000C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2" w15:restartNumberingAfterBreak="0">
    <w:nsid w:val="0000000D"/>
    <w:multiLevelType w:val="singleLevel"/>
    <w:tmpl w:val="0000000D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3" w15:restartNumberingAfterBreak="0">
    <w:nsid w:val="0000000E"/>
    <w:multiLevelType w:val="multilevel"/>
    <w:tmpl w:val="0000000E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singleLevel"/>
    <w:tmpl w:val="00000011"/>
    <w:name w:val="WW8Num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7" w15:restartNumberingAfterBreak="0">
    <w:nsid w:val="00000012"/>
    <w:multiLevelType w:val="singleLevel"/>
    <w:tmpl w:val="00000012"/>
    <w:name w:val="WW8Num24"/>
    <w:lvl w:ilvl="0">
      <w:start w:val="1"/>
      <w:numFmt w:val="bullet"/>
      <w:lvlText w:val=""/>
      <w:lvlJc w:val="left"/>
      <w:pPr>
        <w:tabs>
          <w:tab w:val="num" w:pos="0"/>
        </w:tabs>
        <w:ind w:left="1571" w:hanging="360"/>
      </w:pPr>
      <w:rPr>
        <w:rFonts w:ascii="Symbol" w:hAnsi="Symbol"/>
      </w:rPr>
    </w:lvl>
  </w:abstractNum>
  <w:abstractNum w:abstractNumId="18" w15:restartNumberingAfterBreak="0">
    <w:nsid w:val="00000013"/>
    <w:multiLevelType w:val="multilevel"/>
    <w:tmpl w:val="00000013"/>
    <w:name w:val="WW8Num25"/>
    <w:lvl w:ilvl="0">
      <w:start w:val="1"/>
      <w:numFmt w:val="none"/>
      <w:pStyle w:val="Information"/>
      <w:suff w:val="nothing"/>
      <w:lvlText w:val="[I]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[R.%2]"/>
      <w:lvlJc w:val="left"/>
      <w:pPr>
        <w:tabs>
          <w:tab w:val="num" w:pos="720"/>
        </w:tabs>
        <w:ind w:left="720" w:hanging="360"/>
      </w:pPr>
      <w:rPr>
        <w:rFonts w:ascii="Calibri" w:hAnsi="Calibri" w:cs="Times New Roman"/>
        <w:b w:val="0"/>
        <w:i w:val="0"/>
        <w:sz w:val="24"/>
      </w:rPr>
    </w:lvl>
    <w:lvl w:ilvl="2">
      <w:start w:val="1"/>
      <w:numFmt w:val="decimal"/>
      <w:lvlText w:val="[R.%2.%3]"/>
      <w:lvlJc w:val="left"/>
      <w:pPr>
        <w:tabs>
          <w:tab w:val="num" w:pos="1080"/>
        </w:tabs>
        <w:ind w:left="1080" w:hanging="360"/>
      </w:pPr>
      <w:rPr>
        <w:rFonts w:ascii="Calibri" w:hAnsi="Calibri" w:cs="Times New Roman"/>
        <w:b w:val="0"/>
        <w:i w:val="0"/>
        <w:sz w:val="24"/>
      </w:rPr>
    </w:lvl>
    <w:lvl w:ilvl="3">
      <w:start w:val="1"/>
      <w:numFmt w:val="decimal"/>
      <w:lvlText w:val="()%4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)%5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)%6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.%7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.%8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.%9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9" w15:restartNumberingAfterBreak="0">
    <w:nsid w:val="00000014"/>
    <w:multiLevelType w:val="singleLevel"/>
    <w:tmpl w:val="00000014"/>
    <w:name w:val="WW8Num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00000015"/>
    <w:name w:val="WW8Num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1" w15:restartNumberingAfterBreak="0">
    <w:nsid w:val="00000016"/>
    <w:multiLevelType w:val="singleLevel"/>
    <w:tmpl w:val="00000016"/>
    <w:name w:val="WW8Num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2" w15:restartNumberingAfterBreak="0">
    <w:nsid w:val="00000017"/>
    <w:multiLevelType w:val="singleLevel"/>
    <w:tmpl w:val="00000017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3" w15:restartNumberingAfterBreak="0">
    <w:nsid w:val="00000018"/>
    <w:multiLevelType w:val="multilevel"/>
    <w:tmpl w:val="00000018"/>
    <w:name w:val="WW8Num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4" w15:restartNumberingAfterBreak="0">
    <w:nsid w:val="00000019"/>
    <w:multiLevelType w:val="singleLevel"/>
    <w:tmpl w:val="00000019"/>
    <w:name w:val="WW8Num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5" w15:restartNumberingAfterBreak="0">
    <w:nsid w:val="0000001A"/>
    <w:multiLevelType w:val="singleLevel"/>
    <w:tmpl w:val="0000001A"/>
    <w:name w:val="WW8Num3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38"/>
    <w:lvl w:ilvl="0">
      <w:start w:val="24"/>
      <w:numFmt w:val="decimal"/>
      <w:lvlText w:val="%1.......઀"/>
      <w:lvlJc w:val="left"/>
      <w:pPr>
        <w:tabs>
          <w:tab w:val="num" w:pos="1800"/>
        </w:tabs>
        <w:ind w:left="1800" w:hanging="1800"/>
      </w:p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decimal"/>
      <w:lvlText w:val="%9......."/>
      <w:lvlJc w:val="left"/>
      <w:pPr>
        <w:tabs>
          <w:tab w:val="num" w:pos="1440"/>
        </w:tabs>
        <w:ind w:left="1440" w:hanging="1440"/>
      </w:pPr>
    </w:lvl>
  </w:abstractNum>
  <w:abstractNum w:abstractNumId="27" w15:restartNumberingAfterBreak="0">
    <w:nsid w:val="0000001C"/>
    <w:multiLevelType w:val="multilevel"/>
    <w:tmpl w:val="0000001C"/>
    <w:name w:val="WW8Num39"/>
    <w:lvl w:ilvl="0">
      <w:start w:val="24"/>
      <w:numFmt w:val="decimal"/>
      <w:lvlText w:val="%1.......઀"/>
      <w:lvlJc w:val="left"/>
      <w:pPr>
        <w:tabs>
          <w:tab w:val="num" w:pos="1800"/>
        </w:tabs>
        <w:ind w:left="1800" w:hanging="1800"/>
      </w:p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decimal"/>
      <w:lvlText w:val="%9......."/>
      <w:lvlJc w:val="left"/>
      <w:pPr>
        <w:tabs>
          <w:tab w:val="num" w:pos="1440"/>
        </w:tabs>
        <w:ind w:left="1440" w:hanging="1440"/>
      </w:pPr>
    </w:lvl>
  </w:abstractNum>
  <w:abstractNum w:abstractNumId="28" w15:restartNumberingAfterBreak="0">
    <w:nsid w:val="0000001D"/>
    <w:multiLevelType w:val="singleLevel"/>
    <w:tmpl w:val="0000001D"/>
    <w:name w:val="WW8Num4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9" w15:restartNumberingAfterBreak="0">
    <w:nsid w:val="0000001E"/>
    <w:multiLevelType w:val="multilevel"/>
    <w:tmpl w:val="0000001E"/>
    <w:name w:val="WW8Num42"/>
    <w:lvl w:ilvl="0">
      <w:start w:val="24"/>
      <w:numFmt w:val="decimal"/>
      <w:lvlText w:val="%1.......઀"/>
      <w:lvlJc w:val="left"/>
      <w:pPr>
        <w:tabs>
          <w:tab w:val="num" w:pos="1800"/>
        </w:tabs>
        <w:ind w:left="1800" w:hanging="1800"/>
      </w:p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decimal"/>
      <w:lvlText w:val="%9......."/>
      <w:lvlJc w:val="left"/>
      <w:pPr>
        <w:tabs>
          <w:tab w:val="num" w:pos="1440"/>
        </w:tabs>
        <w:ind w:left="1440" w:hanging="1440"/>
      </w:pPr>
    </w:lvl>
  </w:abstractNum>
  <w:abstractNum w:abstractNumId="30" w15:restartNumberingAfterBreak="0">
    <w:nsid w:val="0000001F"/>
    <w:multiLevelType w:val="singleLevel"/>
    <w:tmpl w:val="0000001F"/>
    <w:name w:val="WW8Num4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1" w15:restartNumberingAfterBreak="0">
    <w:nsid w:val="00000020"/>
    <w:multiLevelType w:val="multilevel"/>
    <w:tmpl w:val="00000020"/>
    <w:name w:val="WW8Num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2" w15:restartNumberingAfterBreak="0">
    <w:nsid w:val="00000021"/>
    <w:multiLevelType w:val="singleLevel"/>
    <w:tmpl w:val="00000021"/>
    <w:name w:val="WW8Num49"/>
    <w:lvl w:ilvl="0">
      <w:start w:val="1"/>
      <w:numFmt w:val="decimal"/>
      <w:pStyle w:val="DerivedRequirement"/>
      <w:lvlText w:val="DR-%1"/>
      <w:lvlJc w:val="left"/>
      <w:pPr>
        <w:tabs>
          <w:tab w:val="num" w:pos="1080"/>
        </w:tabs>
        <w:ind w:left="720" w:hanging="360"/>
      </w:pPr>
    </w:lvl>
  </w:abstractNum>
  <w:abstractNum w:abstractNumId="33" w15:restartNumberingAfterBreak="0">
    <w:nsid w:val="00000022"/>
    <w:multiLevelType w:val="singleLevel"/>
    <w:tmpl w:val="00000022"/>
    <w:name w:val="WW8Num5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4" w15:restartNumberingAfterBreak="0">
    <w:nsid w:val="00000023"/>
    <w:multiLevelType w:val="singleLevel"/>
    <w:tmpl w:val="00000023"/>
    <w:name w:val="WW8Num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5" w15:restartNumberingAfterBreak="0">
    <w:nsid w:val="00000024"/>
    <w:multiLevelType w:val="multilevel"/>
    <w:tmpl w:val="00000024"/>
    <w:name w:val="WW8Num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6" w15:restartNumberingAfterBreak="0">
    <w:nsid w:val="00000025"/>
    <w:multiLevelType w:val="singleLevel"/>
    <w:tmpl w:val="00000025"/>
    <w:name w:val="WW8Num5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7" w15:restartNumberingAfterBreak="0">
    <w:nsid w:val="00000026"/>
    <w:multiLevelType w:val="multilevel"/>
    <w:tmpl w:val="00000026"/>
    <w:name w:val="WW8Num57"/>
    <w:lvl w:ilvl="0">
      <w:start w:val="24"/>
      <w:numFmt w:val="decimal"/>
      <w:lvlText w:val="%1.......઀"/>
      <w:lvlJc w:val="left"/>
      <w:pPr>
        <w:tabs>
          <w:tab w:val="num" w:pos="1800"/>
        </w:tabs>
        <w:ind w:left="1800" w:hanging="1800"/>
      </w:p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decimal"/>
      <w:lvlText w:val="%9......."/>
      <w:lvlJc w:val="left"/>
      <w:pPr>
        <w:tabs>
          <w:tab w:val="num" w:pos="1440"/>
        </w:tabs>
        <w:ind w:left="1440" w:hanging="1440"/>
      </w:pPr>
    </w:lvl>
  </w:abstractNum>
  <w:abstractNum w:abstractNumId="38" w15:restartNumberingAfterBreak="0">
    <w:nsid w:val="00000027"/>
    <w:multiLevelType w:val="singleLevel"/>
    <w:tmpl w:val="00000027"/>
    <w:name w:val="WW8Num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9" w15:restartNumberingAfterBreak="0">
    <w:nsid w:val="00000028"/>
    <w:multiLevelType w:val="multilevel"/>
    <w:tmpl w:val="00000028"/>
    <w:name w:val="WW8Num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0" w15:restartNumberingAfterBreak="0">
    <w:nsid w:val="00000029"/>
    <w:multiLevelType w:val="singleLevel"/>
    <w:tmpl w:val="00000029"/>
    <w:name w:val="WW8Num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1" w15:restartNumberingAfterBreak="0">
    <w:nsid w:val="0000002A"/>
    <w:multiLevelType w:val="singleLevel"/>
    <w:tmpl w:val="0000002A"/>
    <w:name w:val="WW8Num67"/>
    <w:lvl w:ilvl="0">
      <w:start w:val="1"/>
      <w:numFmt w:val="decimal"/>
      <w:lvlText w:val="AP-%1."/>
      <w:lvlJc w:val="left"/>
      <w:pPr>
        <w:tabs>
          <w:tab w:val="num" w:pos="0"/>
        </w:tabs>
        <w:ind w:left="360" w:hanging="360"/>
      </w:pPr>
      <w:rPr>
        <w:rFonts w:cs="Times New Roman"/>
      </w:rPr>
    </w:lvl>
  </w:abstractNum>
  <w:abstractNum w:abstractNumId="42" w15:restartNumberingAfterBreak="0">
    <w:nsid w:val="0000002B"/>
    <w:multiLevelType w:val="multilevel"/>
    <w:tmpl w:val="0000002B"/>
    <w:name w:val="WW8Num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000002C"/>
    <w:multiLevelType w:val="multilevel"/>
    <w:tmpl w:val="0000002C"/>
    <w:name w:val="WW8Num69"/>
    <w:lvl w:ilvl="0">
      <w:start w:val="24"/>
      <w:numFmt w:val="decimal"/>
      <w:lvlText w:val="%1.......઀"/>
      <w:lvlJc w:val="left"/>
      <w:pPr>
        <w:tabs>
          <w:tab w:val="num" w:pos="1800"/>
        </w:tabs>
        <w:ind w:left="1800" w:hanging="1800"/>
      </w:p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decimal"/>
      <w:lvlText w:val="%9......."/>
      <w:lvlJc w:val="left"/>
      <w:pPr>
        <w:tabs>
          <w:tab w:val="num" w:pos="1440"/>
        </w:tabs>
        <w:ind w:left="1440" w:hanging="1440"/>
      </w:pPr>
    </w:lvl>
  </w:abstractNum>
  <w:abstractNum w:abstractNumId="44" w15:restartNumberingAfterBreak="0">
    <w:nsid w:val="0000002D"/>
    <w:multiLevelType w:val="singleLevel"/>
    <w:tmpl w:val="0000002D"/>
    <w:name w:val="WW8Num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5" w15:restartNumberingAfterBreak="0">
    <w:nsid w:val="0000002E"/>
    <w:multiLevelType w:val="singleLevel"/>
    <w:tmpl w:val="0000002E"/>
    <w:name w:val="WW8Num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6" w15:restartNumberingAfterBreak="0">
    <w:nsid w:val="0000002F"/>
    <w:multiLevelType w:val="multilevel"/>
    <w:tmpl w:val="0000002F"/>
    <w:name w:val="WW8Num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7" w15:restartNumberingAfterBreak="0">
    <w:nsid w:val="00000030"/>
    <w:multiLevelType w:val="singleLevel"/>
    <w:tmpl w:val="00000030"/>
    <w:name w:val="WW8Num77"/>
    <w:lvl w:ilvl="0">
      <w:start w:val="1"/>
      <w:numFmt w:val="decimal"/>
      <w:pStyle w:val="UseCase"/>
      <w:lvlText w:val="UC-%1."/>
      <w:lvlJc w:val="left"/>
      <w:pPr>
        <w:tabs>
          <w:tab w:val="num" w:pos="1080"/>
        </w:tabs>
        <w:ind w:left="720" w:hanging="360"/>
      </w:pPr>
    </w:lvl>
  </w:abstractNum>
  <w:abstractNum w:abstractNumId="48" w15:restartNumberingAfterBreak="0">
    <w:nsid w:val="00000031"/>
    <w:multiLevelType w:val="multilevel"/>
    <w:tmpl w:val="00000031"/>
    <w:name w:val="WW8Num79"/>
    <w:lvl w:ilvl="0">
      <w:start w:val="1"/>
      <w:numFmt w:val="decimal"/>
      <w:pStyle w:val="Requirement1"/>
      <w:lvlText w:val="[R%1]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[R%1.%2]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[R%1.%2.%3]"/>
      <w:lvlJc w:val="left"/>
      <w:pPr>
        <w:tabs>
          <w:tab w:val="num" w:pos="0"/>
        </w:tabs>
        <w:ind w:left="1224" w:hanging="504"/>
      </w:pPr>
      <w:rPr>
        <w:rFonts w:cs="Times New Roman"/>
      </w:rPr>
    </w:lvl>
    <w:lvl w:ilvl="3">
      <w:start w:val="1"/>
      <w:numFmt w:val="decimal"/>
      <w:lvlText w:val="[R%1.%2.%3.%4]"/>
      <w:lvlJc w:val="left"/>
      <w:pPr>
        <w:tabs>
          <w:tab w:val="num" w:pos="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</w:rPr>
    </w:lvl>
  </w:abstractNum>
  <w:abstractNum w:abstractNumId="49" w15:restartNumberingAfterBreak="0">
    <w:nsid w:val="00000032"/>
    <w:multiLevelType w:val="singleLevel"/>
    <w:tmpl w:val="00000032"/>
    <w:name w:val="WW8Num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0" w15:restartNumberingAfterBreak="0">
    <w:nsid w:val="000C6912"/>
    <w:multiLevelType w:val="hybridMultilevel"/>
    <w:tmpl w:val="50D0D36C"/>
    <w:name w:val="WW8Num82"/>
    <w:lvl w:ilvl="0" w:tplc="275EC1E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354B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9AD90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FEE11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F829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58C8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6506E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60F3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4C82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32850C4"/>
    <w:multiLevelType w:val="hybridMultilevel"/>
    <w:tmpl w:val="56383796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06035236"/>
    <w:multiLevelType w:val="hybridMultilevel"/>
    <w:tmpl w:val="667C3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BE456B0"/>
    <w:multiLevelType w:val="hybridMultilevel"/>
    <w:tmpl w:val="BB2CF7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0CD610E9"/>
    <w:multiLevelType w:val="hybridMultilevel"/>
    <w:tmpl w:val="BB2CF7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13335017"/>
    <w:multiLevelType w:val="hybridMultilevel"/>
    <w:tmpl w:val="D8F0ED8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13F24DEF"/>
    <w:multiLevelType w:val="hybridMultilevel"/>
    <w:tmpl w:val="039260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186A485C"/>
    <w:multiLevelType w:val="hybridMultilevel"/>
    <w:tmpl w:val="4D4E19CE"/>
    <w:lvl w:ilvl="0" w:tplc="62721024">
      <w:start w:val="1"/>
      <w:numFmt w:val="bullet"/>
      <w:pStyle w:val="TableBullet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1B926831"/>
    <w:multiLevelType w:val="hybridMultilevel"/>
    <w:tmpl w:val="FDF679B4"/>
    <w:lvl w:ilvl="0" w:tplc="55B0987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2BB1BE9"/>
    <w:multiLevelType w:val="hybridMultilevel"/>
    <w:tmpl w:val="3446E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23731AD0"/>
    <w:multiLevelType w:val="hybridMultilevel"/>
    <w:tmpl w:val="C3FAC0BE"/>
    <w:lvl w:ilvl="0" w:tplc="55B0987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69C7703"/>
    <w:multiLevelType w:val="hybridMultilevel"/>
    <w:tmpl w:val="D39A43EC"/>
    <w:lvl w:ilvl="0" w:tplc="55B0987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2F34061"/>
    <w:multiLevelType w:val="hybridMultilevel"/>
    <w:tmpl w:val="FF88962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36A763C4"/>
    <w:multiLevelType w:val="hybridMultilevel"/>
    <w:tmpl w:val="570850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52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 w15:restartNumberingAfterBreak="0">
    <w:nsid w:val="394D0B76"/>
    <w:multiLevelType w:val="hybridMultilevel"/>
    <w:tmpl w:val="BD308D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BAD279B"/>
    <w:multiLevelType w:val="hybridMultilevel"/>
    <w:tmpl w:val="42BCA20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BF31A4F"/>
    <w:multiLevelType w:val="hybridMultilevel"/>
    <w:tmpl w:val="EB0608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C803369"/>
    <w:multiLevelType w:val="hybridMultilevel"/>
    <w:tmpl w:val="9BC8DE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DAB7B48"/>
    <w:multiLevelType w:val="hybridMultilevel"/>
    <w:tmpl w:val="8696C6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3DE52876"/>
    <w:multiLevelType w:val="hybridMultilevel"/>
    <w:tmpl w:val="9BC8DE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1C1399C"/>
    <w:multiLevelType w:val="hybridMultilevel"/>
    <w:tmpl w:val="BB2CF7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4242208A"/>
    <w:multiLevelType w:val="hybridMultilevel"/>
    <w:tmpl w:val="8696C62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450C3256"/>
    <w:multiLevelType w:val="hybridMultilevel"/>
    <w:tmpl w:val="253250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451B6349"/>
    <w:multiLevelType w:val="hybridMultilevel"/>
    <w:tmpl w:val="6332003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466D7498"/>
    <w:multiLevelType w:val="hybridMultilevel"/>
    <w:tmpl w:val="904E9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7BB1B2A"/>
    <w:multiLevelType w:val="hybridMultilevel"/>
    <w:tmpl w:val="A1A4B4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4086C22"/>
    <w:multiLevelType w:val="hybridMultilevel"/>
    <w:tmpl w:val="43C2E83C"/>
    <w:lvl w:ilvl="0" w:tplc="04090001">
      <w:start w:val="1"/>
      <w:numFmt w:val="decimal"/>
      <w:pStyle w:val="SystemDesign"/>
      <w:lvlText w:val="SD-%1"/>
      <w:lvlJc w:val="right"/>
      <w:pPr>
        <w:tabs>
          <w:tab w:val="num" w:pos="720"/>
        </w:tabs>
        <w:ind w:left="720" w:hanging="180"/>
      </w:pPr>
      <w:rPr>
        <w:rFonts w:ascii="Arial" w:hAnsi="Arial"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56D7352D"/>
    <w:multiLevelType w:val="hybridMultilevel"/>
    <w:tmpl w:val="739A3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83B12A6"/>
    <w:multiLevelType w:val="hybridMultilevel"/>
    <w:tmpl w:val="29BEA5D6"/>
    <w:lvl w:ilvl="0" w:tplc="55B0987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E5B0A7A"/>
    <w:multiLevelType w:val="hybridMultilevel"/>
    <w:tmpl w:val="3C7E21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62D00DA1"/>
    <w:multiLevelType w:val="multilevel"/>
    <w:tmpl w:val="04090025"/>
    <w:lvl w:ilvl="0">
      <w:start w:val="1"/>
      <w:numFmt w:val="decimal"/>
      <w:lvlText w:val="%1"/>
      <w:lvlJc w:val="left"/>
      <w:pPr>
        <w:ind w:left="1152" w:hanging="432"/>
      </w:pPr>
    </w:lvl>
    <w:lvl w:ilvl="1">
      <w:start w:val="1"/>
      <w:numFmt w:val="decimal"/>
      <w:lvlText w:val="%1.%2"/>
      <w:lvlJc w:val="left"/>
      <w:pPr>
        <w:ind w:left="1296" w:hanging="576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584" w:hanging="864"/>
      </w:pPr>
    </w:lvl>
    <w:lvl w:ilvl="4">
      <w:start w:val="1"/>
      <w:numFmt w:val="decimal"/>
      <w:lvlText w:val="%1.%2.%3.%4.%5"/>
      <w:lvlJc w:val="left"/>
      <w:pPr>
        <w:ind w:left="1728" w:hanging="1008"/>
      </w:pPr>
    </w:lvl>
    <w:lvl w:ilvl="5">
      <w:start w:val="1"/>
      <w:numFmt w:val="decimal"/>
      <w:lvlText w:val="%1.%2.%3.%4.%5.%6"/>
      <w:lvlJc w:val="left"/>
      <w:pPr>
        <w:ind w:left="1872" w:hanging="1152"/>
      </w:pPr>
    </w:lvl>
    <w:lvl w:ilvl="6">
      <w:start w:val="1"/>
      <w:numFmt w:val="decimal"/>
      <w:lvlText w:val="%1.%2.%3.%4.%5.%6.%7"/>
      <w:lvlJc w:val="left"/>
      <w:pPr>
        <w:ind w:left="2016" w:hanging="1296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304" w:hanging="1584"/>
      </w:pPr>
    </w:lvl>
  </w:abstractNum>
  <w:abstractNum w:abstractNumId="81" w15:restartNumberingAfterBreak="0">
    <w:nsid w:val="648D4E65"/>
    <w:multiLevelType w:val="hybridMultilevel"/>
    <w:tmpl w:val="6DFA94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70F760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676258E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4" w15:restartNumberingAfterBreak="0">
    <w:nsid w:val="68B407F2"/>
    <w:multiLevelType w:val="hybridMultilevel"/>
    <w:tmpl w:val="E7206B6C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70DE3B5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72091FFB"/>
    <w:multiLevelType w:val="hybridMultilevel"/>
    <w:tmpl w:val="4E2075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3C5113A"/>
    <w:multiLevelType w:val="multilevel"/>
    <w:tmpl w:val="35CAF206"/>
    <w:styleLink w:val="FigTitle"/>
    <w:lvl w:ilvl="0">
      <w:start w:val="1"/>
      <w:numFmt w:val="decimal"/>
      <w:pStyle w:val="FigTitleProper"/>
      <w:lvlText w:val="Figure %1"/>
      <w:lvlJc w:val="left"/>
      <w:pPr>
        <w:tabs>
          <w:tab w:val="num" w:pos="432"/>
        </w:tabs>
        <w:ind w:left="432" w:hanging="432"/>
      </w:pPr>
      <w:rPr>
        <w:rFonts w:ascii="Calibri" w:hAnsi="Calibri"/>
        <w:sz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8" w15:restartNumberingAfterBreak="0">
    <w:nsid w:val="7BCE62A4"/>
    <w:multiLevelType w:val="multilevel"/>
    <w:tmpl w:val="35CAF206"/>
    <w:numStyleLink w:val="FigTitle"/>
  </w:abstractNum>
  <w:abstractNum w:abstractNumId="89" w15:restartNumberingAfterBreak="0">
    <w:nsid w:val="7D730436"/>
    <w:multiLevelType w:val="hybridMultilevel"/>
    <w:tmpl w:val="6958E12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EAA0264"/>
    <w:multiLevelType w:val="multilevel"/>
    <w:tmpl w:val="2A66FC64"/>
    <w:name w:val="NumberedHeadingLevels"/>
    <w:lvl w:ilvl="0">
      <w:start w:val="1"/>
      <w:numFmt w:val="decimal"/>
      <w:pStyle w:val="Level-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Level-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Level-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Level-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1" w15:restartNumberingAfterBreak="0">
    <w:nsid w:val="7FEE3053"/>
    <w:multiLevelType w:val="hybridMultilevel"/>
    <w:tmpl w:val="BB2CF7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18"/>
  </w:num>
  <w:num w:numId="4">
    <w:abstractNumId w:val="32"/>
  </w:num>
  <w:num w:numId="5">
    <w:abstractNumId w:val="47"/>
  </w:num>
  <w:num w:numId="6">
    <w:abstractNumId w:val="48"/>
  </w:num>
  <w:num w:numId="7">
    <w:abstractNumId w:val="76"/>
  </w:num>
  <w:num w:numId="8">
    <w:abstractNumId w:val="0"/>
  </w:num>
  <w:num w:numId="9">
    <w:abstractNumId w:val="90"/>
  </w:num>
  <w:num w:numId="10">
    <w:abstractNumId w:val="87"/>
  </w:num>
  <w:num w:numId="11">
    <w:abstractNumId w:val="88"/>
  </w:num>
  <w:num w:numId="12">
    <w:abstractNumId w:val="57"/>
  </w:num>
  <w:num w:numId="13">
    <w:abstractNumId w:val="63"/>
  </w:num>
  <w:num w:numId="14">
    <w:abstractNumId w:val="52"/>
  </w:num>
  <w:num w:numId="15">
    <w:abstractNumId w:val="70"/>
  </w:num>
  <w:num w:numId="16">
    <w:abstractNumId w:val="81"/>
  </w:num>
  <w:num w:numId="17">
    <w:abstractNumId w:val="85"/>
  </w:num>
  <w:num w:numId="18">
    <w:abstractNumId w:val="72"/>
  </w:num>
  <w:num w:numId="19">
    <w:abstractNumId w:val="84"/>
  </w:num>
  <w:num w:numId="20">
    <w:abstractNumId w:val="67"/>
  </w:num>
  <w:num w:numId="21">
    <w:abstractNumId w:val="89"/>
  </w:num>
  <w:num w:numId="22">
    <w:abstractNumId w:val="69"/>
  </w:num>
  <w:num w:numId="23">
    <w:abstractNumId w:val="54"/>
  </w:num>
  <w:num w:numId="24">
    <w:abstractNumId w:val="71"/>
  </w:num>
  <w:num w:numId="25">
    <w:abstractNumId w:val="91"/>
  </w:num>
  <w:num w:numId="26">
    <w:abstractNumId w:val="68"/>
  </w:num>
  <w:num w:numId="27">
    <w:abstractNumId w:val="53"/>
  </w:num>
  <w:num w:numId="28">
    <w:abstractNumId w:val="62"/>
  </w:num>
  <w:num w:numId="29">
    <w:abstractNumId w:val="73"/>
  </w:num>
  <w:num w:numId="30">
    <w:abstractNumId w:val="61"/>
  </w:num>
  <w:num w:numId="31">
    <w:abstractNumId w:val="78"/>
  </w:num>
  <w:num w:numId="32">
    <w:abstractNumId w:val="60"/>
  </w:num>
  <w:num w:numId="33">
    <w:abstractNumId w:val="58"/>
  </w:num>
  <w:num w:numId="34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64"/>
  </w:num>
  <w:num w:numId="37">
    <w:abstractNumId w:val="55"/>
  </w:num>
  <w:num w:numId="38">
    <w:abstractNumId w:val="51"/>
  </w:num>
  <w:num w:numId="39">
    <w:abstractNumId w:val="75"/>
  </w:num>
  <w:num w:numId="40">
    <w:abstractNumId w:val="77"/>
  </w:num>
  <w:num w:numId="41">
    <w:abstractNumId w:val="56"/>
  </w:num>
  <w:num w:numId="42">
    <w:abstractNumId w:val="66"/>
  </w:num>
  <w:num w:numId="43">
    <w:abstractNumId w:val="82"/>
  </w:num>
  <w:num w:numId="44">
    <w:abstractNumId w:val="74"/>
  </w:num>
  <w:num w:numId="45">
    <w:abstractNumId w:val="80"/>
  </w:num>
  <w:num w:numId="46">
    <w:abstractNumId w:val="83"/>
  </w:num>
  <w:num w:numId="47">
    <w:abstractNumId w:val="59"/>
  </w:num>
  <w:num w:numId="48">
    <w:abstractNumId w:val="79"/>
  </w:num>
  <w:num w:numId="49">
    <w:abstractNumId w:val="8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hideSpellingErrors/>
  <w:hideGrammaticalErrors/>
  <w:defaultTabStop w:val="720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314"/>
    <w:rsid w:val="0000059F"/>
    <w:rsid w:val="00001BF7"/>
    <w:rsid w:val="0000220E"/>
    <w:rsid w:val="00002737"/>
    <w:rsid w:val="0000336D"/>
    <w:rsid w:val="0000339D"/>
    <w:rsid w:val="00003535"/>
    <w:rsid w:val="00003BFC"/>
    <w:rsid w:val="0000407B"/>
    <w:rsid w:val="000044FD"/>
    <w:rsid w:val="00005216"/>
    <w:rsid w:val="00005F07"/>
    <w:rsid w:val="00005F46"/>
    <w:rsid w:val="000064FE"/>
    <w:rsid w:val="000066A1"/>
    <w:rsid w:val="00007B00"/>
    <w:rsid w:val="00012124"/>
    <w:rsid w:val="00012471"/>
    <w:rsid w:val="0001256B"/>
    <w:rsid w:val="00012780"/>
    <w:rsid w:val="00012A51"/>
    <w:rsid w:val="000133D8"/>
    <w:rsid w:val="00013870"/>
    <w:rsid w:val="000142C3"/>
    <w:rsid w:val="00014E0D"/>
    <w:rsid w:val="00017246"/>
    <w:rsid w:val="00017B82"/>
    <w:rsid w:val="00017C30"/>
    <w:rsid w:val="00017CD9"/>
    <w:rsid w:val="000202DC"/>
    <w:rsid w:val="00020A52"/>
    <w:rsid w:val="00020E36"/>
    <w:rsid w:val="00020FB7"/>
    <w:rsid w:val="00021F99"/>
    <w:rsid w:val="00022090"/>
    <w:rsid w:val="00022695"/>
    <w:rsid w:val="00022C09"/>
    <w:rsid w:val="00023189"/>
    <w:rsid w:val="0002326C"/>
    <w:rsid w:val="0002337A"/>
    <w:rsid w:val="00023F00"/>
    <w:rsid w:val="00023FCA"/>
    <w:rsid w:val="000242BB"/>
    <w:rsid w:val="00024500"/>
    <w:rsid w:val="0002578F"/>
    <w:rsid w:val="000258AE"/>
    <w:rsid w:val="0002597E"/>
    <w:rsid w:val="00025B14"/>
    <w:rsid w:val="00025C05"/>
    <w:rsid w:val="000260D1"/>
    <w:rsid w:val="00027456"/>
    <w:rsid w:val="000277B1"/>
    <w:rsid w:val="00027C91"/>
    <w:rsid w:val="000304BA"/>
    <w:rsid w:val="00030A20"/>
    <w:rsid w:val="00030EDB"/>
    <w:rsid w:val="000318AE"/>
    <w:rsid w:val="00031EEA"/>
    <w:rsid w:val="0003224A"/>
    <w:rsid w:val="000324FC"/>
    <w:rsid w:val="00032D7F"/>
    <w:rsid w:val="000330E8"/>
    <w:rsid w:val="00034307"/>
    <w:rsid w:val="0003464D"/>
    <w:rsid w:val="00034EEC"/>
    <w:rsid w:val="000358A8"/>
    <w:rsid w:val="000362E1"/>
    <w:rsid w:val="00037278"/>
    <w:rsid w:val="00037309"/>
    <w:rsid w:val="00037BAB"/>
    <w:rsid w:val="000411EC"/>
    <w:rsid w:val="00041C92"/>
    <w:rsid w:val="00042E2E"/>
    <w:rsid w:val="000430ED"/>
    <w:rsid w:val="00043883"/>
    <w:rsid w:val="00043EE0"/>
    <w:rsid w:val="0004482E"/>
    <w:rsid w:val="00044B46"/>
    <w:rsid w:val="00044E0E"/>
    <w:rsid w:val="00045163"/>
    <w:rsid w:val="00045E20"/>
    <w:rsid w:val="00045E5C"/>
    <w:rsid w:val="000470DE"/>
    <w:rsid w:val="00047BA6"/>
    <w:rsid w:val="00047DAE"/>
    <w:rsid w:val="00047DB7"/>
    <w:rsid w:val="00050521"/>
    <w:rsid w:val="0005060A"/>
    <w:rsid w:val="00051A77"/>
    <w:rsid w:val="00051C98"/>
    <w:rsid w:val="000537A8"/>
    <w:rsid w:val="00053CDD"/>
    <w:rsid w:val="00054885"/>
    <w:rsid w:val="00055FBB"/>
    <w:rsid w:val="000562A8"/>
    <w:rsid w:val="00056EFA"/>
    <w:rsid w:val="00057049"/>
    <w:rsid w:val="0006001E"/>
    <w:rsid w:val="00060420"/>
    <w:rsid w:val="00060425"/>
    <w:rsid w:val="000606C3"/>
    <w:rsid w:val="00060B89"/>
    <w:rsid w:val="00060F16"/>
    <w:rsid w:val="00061005"/>
    <w:rsid w:val="000615B9"/>
    <w:rsid w:val="00062531"/>
    <w:rsid w:val="00062714"/>
    <w:rsid w:val="00062A8C"/>
    <w:rsid w:val="000633F3"/>
    <w:rsid w:val="000634B3"/>
    <w:rsid w:val="0006406A"/>
    <w:rsid w:val="00065912"/>
    <w:rsid w:val="00065999"/>
    <w:rsid w:val="00065AB8"/>
    <w:rsid w:val="000661F2"/>
    <w:rsid w:val="0006647A"/>
    <w:rsid w:val="0006657C"/>
    <w:rsid w:val="00066580"/>
    <w:rsid w:val="000669B3"/>
    <w:rsid w:val="00066AEC"/>
    <w:rsid w:val="0006763E"/>
    <w:rsid w:val="00067B5C"/>
    <w:rsid w:val="000703EC"/>
    <w:rsid w:val="000706EE"/>
    <w:rsid w:val="000711EF"/>
    <w:rsid w:val="000715BB"/>
    <w:rsid w:val="00071C43"/>
    <w:rsid w:val="000732A0"/>
    <w:rsid w:val="0007385B"/>
    <w:rsid w:val="00073CF2"/>
    <w:rsid w:val="00073F6F"/>
    <w:rsid w:val="000743BF"/>
    <w:rsid w:val="00074844"/>
    <w:rsid w:val="000748F2"/>
    <w:rsid w:val="0007493E"/>
    <w:rsid w:val="00074F1D"/>
    <w:rsid w:val="00074FFF"/>
    <w:rsid w:val="000751BF"/>
    <w:rsid w:val="00075D9A"/>
    <w:rsid w:val="00076B2F"/>
    <w:rsid w:val="00076E95"/>
    <w:rsid w:val="000778BF"/>
    <w:rsid w:val="00080596"/>
    <w:rsid w:val="00081DE2"/>
    <w:rsid w:val="000827DB"/>
    <w:rsid w:val="000831FE"/>
    <w:rsid w:val="00083BF7"/>
    <w:rsid w:val="000840BE"/>
    <w:rsid w:val="000843AA"/>
    <w:rsid w:val="000854AC"/>
    <w:rsid w:val="00085849"/>
    <w:rsid w:val="0008595D"/>
    <w:rsid w:val="00085F1F"/>
    <w:rsid w:val="00085FA2"/>
    <w:rsid w:val="00086A7D"/>
    <w:rsid w:val="00086F19"/>
    <w:rsid w:val="00087E30"/>
    <w:rsid w:val="00091826"/>
    <w:rsid w:val="00091B78"/>
    <w:rsid w:val="00092A8A"/>
    <w:rsid w:val="00092B2C"/>
    <w:rsid w:val="0009304A"/>
    <w:rsid w:val="00093E0C"/>
    <w:rsid w:val="000941CC"/>
    <w:rsid w:val="00094803"/>
    <w:rsid w:val="00096AE5"/>
    <w:rsid w:val="000A09A4"/>
    <w:rsid w:val="000A0A56"/>
    <w:rsid w:val="000A1094"/>
    <w:rsid w:val="000A1F12"/>
    <w:rsid w:val="000A1F7F"/>
    <w:rsid w:val="000A2217"/>
    <w:rsid w:val="000A27A1"/>
    <w:rsid w:val="000A35E5"/>
    <w:rsid w:val="000A4BDB"/>
    <w:rsid w:val="000A4F8E"/>
    <w:rsid w:val="000A66F9"/>
    <w:rsid w:val="000A6CED"/>
    <w:rsid w:val="000A701F"/>
    <w:rsid w:val="000B0ADA"/>
    <w:rsid w:val="000B0B2A"/>
    <w:rsid w:val="000B210F"/>
    <w:rsid w:val="000B22E0"/>
    <w:rsid w:val="000B2570"/>
    <w:rsid w:val="000B26D9"/>
    <w:rsid w:val="000B3A4C"/>
    <w:rsid w:val="000B4A6D"/>
    <w:rsid w:val="000B4DED"/>
    <w:rsid w:val="000B51CD"/>
    <w:rsid w:val="000B6378"/>
    <w:rsid w:val="000B6683"/>
    <w:rsid w:val="000B6953"/>
    <w:rsid w:val="000B7C5E"/>
    <w:rsid w:val="000C0590"/>
    <w:rsid w:val="000C0958"/>
    <w:rsid w:val="000C0E97"/>
    <w:rsid w:val="000C1188"/>
    <w:rsid w:val="000C15D7"/>
    <w:rsid w:val="000C218C"/>
    <w:rsid w:val="000C3B4E"/>
    <w:rsid w:val="000C4DA8"/>
    <w:rsid w:val="000C5113"/>
    <w:rsid w:val="000C6096"/>
    <w:rsid w:val="000C6282"/>
    <w:rsid w:val="000C6823"/>
    <w:rsid w:val="000C7D50"/>
    <w:rsid w:val="000D0098"/>
    <w:rsid w:val="000D0647"/>
    <w:rsid w:val="000D1289"/>
    <w:rsid w:val="000D131D"/>
    <w:rsid w:val="000D1A21"/>
    <w:rsid w:val="000D1F07"/>
    <w:rsid w:val="000D2247"/>
    <w:rsid w:val="000D2639"/>
    <w:rsid w:val="000D2A1B"/>
    <w:rsid w:val="000D2CD9"/>
    <w:rsid w:val="000D3F7A"/>
    <w:rsid w:val="000D515F"/>
    <w:rsid w:val="000D529C"/>
    <w:rsid w:val="000D54B8"/>
    <w:rsid w:val="000D56CF"/>
    <w:rsid w:val="000D5827"/>
    <w:rsid w:val="000D587E"/>
    <w:rsid w:val="000D6224"/>
    <w:rsid w:val="000D66CA"/>
    <w:rsid w:val="000D67DA"/>
    <w:rsid w:val="000D6C29"/>
    <w:rsid w:val="000D6EE0"/>
    <w:rsid w:val="000E0105"/>
    <w:rsid w:val="000E041D"/>
    <w:rsid w:val="000E0C25"/>
    <w:rsid w:val="000E1094"/>
    <w:rsid w:val="000E12CA"/>
    <w:rsid w:val="000E29AA"/>
    <w:rsid w:val="000E3904"/>
    <w:rsid w:val="000E4E88"/>
    <w:rsid w:val="000E555D"/>
    <w:rsid w:val="000F0146"/>
    <w:rsid w:val="000F0BA2"/>
    <w:rsid w:val="000F0CAD"/>
    <w:rsid w:val="000F103B"/>
    <w:rsid w:val="000F1CE7"/>
    <w:rsid w:val="000F20AC"/>
    <w:rsid w:val="000F224A"/>
    <w:rsid w:val="000F2D6E"/>
    <w:rsid w:val="000F4553"/>
    <w:rsid w:val="000F4864"/>
    <w:rsid w:val="000F4C68"/>
    <w:rsid w:val="000F4CAA"/>
    <w:rsid w:val="000F5942"/>
    <w:rsid w:val="000F5B7D"/>
    <w:rsid w:val="000F5FF3"/>
    <w:rsid w:val="000F69B4"/>
    <w:rsid w:val="000F6D65"/>
    <w:rsid w:val="000F75E1"/>
    <w:rsid w:val="00101283"/>
    <w:rsid w:val="0010146D"/>
    <w:rsid w:val="0010162E"/>
    <w:rsid w:val="001022F8"/>
    <w:rsid w:val="001026EF"/>
    <w:rsid w:val="00102B78"/>
    <w:rsid w:val="001032E8"/>
    <w:rsid w:val="00103840"/>
    <w:rsid w:val="001042CA"/>
    <w:rsid w:val="001043F6"/>
    <w:rsid w:val="00105549"/>
    <w:rsid w:val="00106A66"/>
    <w:rsid w:val="0010777B"/>
    <w:rsid w:val="00107D89"/>
    <w:rsid w:val="00107F46"/>
    <w:rsid w:val="00110294"/>
    <w:rsid w:val="00110332"/>
    <w:rsid w:val="00110E98"/>
    <w:rsid w:val="001111AB"/>
    <w:rsid w:val="001112ED"/>
    <w:rsid w:val="0011170E"/>
    <w:rsid w:val="001118C5"/>
    <w:rsid w:val="001126FF"/>
    <w:rsid w:val="001128BA"/>
    <w:rsid w:val="00112FB2"/>
    <w:rsid w:val="0011370B"/>
    <w:rsid w:val="001139CD"/>
    <w:rsid w:val="00113C8A"/>
    <w:rsid w:val="00113DF0"/>
    <w:rsid w:val="00114588"/>
    <w:rsid w:val="00114C4C"/>
    <w:rsid w:val="00114D97"/>
    <w:rsid w:val="00114E5D"/>
    <w:rsid w:val="00115007"/>
    <w:rsid w:val="00115E78"/>
    <w:rsid w:val="00115F66"/>
    <w:rsid w:val="00116D6C"/>
    <w:rsid w:val="00117196"/>
    <w:rsid w:val="0011759E"/>
    <w:rsid w:val="00117908"/>
    <w:rsid w:val="0011795E"/>
    <w:rsid w:val="00117B9C"/>
    <w:rsid w:val="00117C5F"/>
    <w:rsid w:val="001203D4"/>
    <w:rsid w:val="001216FE"/>
    <w:rsid w:val="00122393"/>
    <w:rsid w:val="00122527"/>
    <w:rsid w:val="00122B9E"/>
    <w:rsid w:val="00122D7D"/>
    <w:rsid w:val="00122F99"/>
    <w:rsid w:val="00123011"/>
    <w:rsid w:val="001237CD"/>
    <w:rsid w:val="001240D9"/>
    <w:rsid w:val="00124384"/>
    <w:rsid w:val="0012564A"/>
    <w:rsid w:val="00125AAF"/>
    <w:rsid w:val="00125B08"/>
    <w:rsid w:val="00125F62"/>
    <w:rsid w:val="00126789"/>
    <w:rsid w:val="00126FE7"/>
    <w:rsid w:val="0012729B"/>
    <w:rsid w:val="00127401"/>
    <w:rsid w:val="00127B87"/>
    <w:rsid w:val="00127E87"/>
    <w:rsid w:val="00131620"/>
    <w:rsid w:val="00131716"/>
    <w:rsid w:val="0013177B"/>
    <w:rsid w:val="00131845"/>
    <w:rsid w:val="0013221B"/>
    <w:rsid w:val="0013270A"/>
    <w:rsid w:val="001327AE"/>
    <w:rsid w:val="00132EDA"/>
    <w:rsid w:val="001334A7"/>
    <w:rsid w:val="00133823"/>
    <w:rsid w:val="00133853"/>
    <w:rsid w:val="0013407C"/>
    <w:rsid w:val="00134C19"/>
    <w:rsid w:val="0013515E"/>
    <w:rsid w:val="0013627C"/>
    <w:rsid w:val="00136B19"/>
    <w:rsid w:val="00137EC5"/>
    <w:rsid w:val="00140DED"/>
    <w:rsid w:val="00143BF0"/>
    <w:rsid w:val="00143E82"/>
    <w:rsid w:val="00144BCD"/>
    <w:rsid w:val="00144FC2"/>
    <w:rsid w:val="001455B5"/>
    <w:rsid w:val="001456CA"/>
    <w:rsid w:val="001457AE"/>
    <w:rsid w:val="00145D78"/>
    <w:rsid w:val="00146638"/>
    <w:rsid w:val="0014685C"/>
    <w:rsid w:val="001472FA"/>
    <w:rsid w:val="00150103"/>
    <w:rsid w:val="001501D1"/>
    <w:rsid w:val="001507C5"/>
    <w:rsid w:val="00151F8C"/>
    <w:rsid w:val="001520BD"/>
    <w:rsid w:val="00152AEF"/>
    <w:rsid w:val="001530E9"/>
    <w:rsid w:val="00153429"/>
    <w:rsid w:val="00153E82"/>
    <w:rsid w:val="001542D6"/>
    <w:rsid w:val="00154DE8"/>
    <w:rsid w:val="001551A3"/>
    <w:rsid w:val="00156569"/>
    <w:rsid w:val="00156663"/>
    <w:rsid w:val="00157361"/>
    <w:rsid w:val="00157C5A"/>
    <w:rsid w:val="00157CA3"/>
    <w:rsid w:val="00157EF0"/>
    <w:rsid w:val="00160994"/>
    <w:rsid w:val="001618A7"/>
    <w:rsid w:val="00161A3E"/>
    <w:rsid w:val="00161EB6"/>
    <w:rsid w:val="0016383E"/>
    <w:rsid w:val="001645B2"/>
    <w:rsid w:val="0016502C"/>
    <w:rsid w:val="00165484"/>
    <w:rsid w:val="00165E8A"/>
    <w:rsid w:val="00165F19"/>
    <w:rsid w:val="001660A2"/>
    <w:rsid w:val="00166BE3"/>
    <w:rsid w:val="00166C39"/>
    <w:rsid w:val="00166F5C"/>
    <w:rsid w:val="00167700"/>
    <w:rsid w:val="001678EF"/>
    <w:rsid w:val="0017004D"/>
    <w:rsid w:val="001708D4"/>
    <w:rsid w:val="00170A2E"/>
    <w:rsid w:val="00170EB0"/>
    <w:rsid w:val="0017298A"/>
    <w:rsid w:val="0017448D"/>
    <w:rsid w:val="001745F5"/>
    <w:rsid w:val="001750D4"/>
    <w:rsid w:val="0017521F"/>
    <w:rsid w:val="0017618A"/>
    <w:rsid w:val="001768F4"/>
    <w:rsid w:val="00176976"/>
    <w:rsid w:val="00177737"/>
    <w:rsid w:val="00180917"/>
    <w:rsid w:val="00180BAC"/>
    <w:rsid w:val="00180BE2"/>
    <w:rsid w:val="00180F52"/>
    <w:rsid w:val="00181303"/>
    <w:rsid w:val="00181702"/>
    <w:rsid w:val="00181BF5"/>
    <w:rsid w:val="00181FB1"/>
    <w:rsid w:val="001824D4"/>
    <w:rsid w:val="00182551"/>
    <w:rsid w:val="00182CBA"/>
    <w:rsid w:val="001834F6"/>
    <w:rsid w:val="00183596"/>
    <w:rsid w:val="00186AE2"/>
    <w:rsid w:val="00186F8C"/>
    <w:rsid w:val="001874C5"/>
    <w:rsid w:val="00187F1D"/>
    <w:rsid w:val="0019057A"/>
    <w:rsid w:val="0019098E"/>
    <w:rsid w:val="001927E4"/>
    <w:rsid w:val="0019538E"/>
    <w:rsid w:val="00195A36"/>
    <w:rsid w:val="0019677F"/>
    <w:rsid w:val="00196B22"/>
    <w:rsid w:val="00197EC2"/>
    <w:rsid w:val="001A03D2"/>
    <w:rsid w:val="001A0E96"/>
    <w:rsid w:val="001A0F14"/>
    <w:rsid w:val="001A1127"/>
    <w:rsid w:val="001A113A"/>
    <w:rsid w:val="001A1165"/>
    <w:rsid w:val="001A1C9E"/>
    <w:rsid w:val="001A1D8C"/>
    <w:rsid w:val="001A2048"/>
    <w:rsid w:val="001A20C1"/>
    <w:rsid w:val="001A3853"/>
    <w:rsid w:val="001A4449"/>
    <w:rsid w:val="001A614E"/>
    <w:rsid w:val="001A6941"/>
    <w:rsid w:val="001A7318"/>
    <w:rsid w:val="001A7967"/>
    <w:rsid w:val="001A7E2E"/>
    <w:rsid w:val="001B021F"/>
    <w:rsid w:val="001B13A4"/>
    <w:rsid w:val="001B18C6"/>
    <w:rsid w:val="001B1BA9"/>
    <w:rsid w:val="001B2D1E"/>
    <w:rsid w:val="001B2FB3"/>
    <w:rsid w:val="001B39AB"/>
    <w:rsid w:val="001B4250"/>
    <w:rsid w:val="001B425F"/>
    <w:rsid w:val="001B4C24"/>
    <w:rsid w:val="001B5BCE"/>
    <w:rsid w:val="001B5CBC"/>
    <w:rsid w:val="001B6AF8"/>
    <w:rsid w:val="001B6CDB"/>
    <w:rsid w:val="001B6D68"/>
    <w:rsid w:val="001C111D"/>
    <w:rsid w:val="001C11BD"/>
    <w:rsid w:val="001C257B"/>
    <w:rsid w:val="001C266A"/>
    <w:rsid w:val="001C27AA"/>
    <w:rsid w:val="001C29CC"/>
    <w:rsid w:val="001C4292"/>
    <w:rsid w:val="001C4735"/>
    <w:rsid w:val="001C4940"/>
    <w:rsid w:val="001C5D56"/>
    <w:rsid w:val="001C5F25"/>
    <w:rsid w:val="001C72E8"/>
    <w:rsid w:val="001D07B0"/>
    <w:rsid w:val="001D096A"/>
    <w:rsid w:val="001D10DD"/>
    <w:rsid w:val="001D2010"/>
    <w:rsid w:val="001D24AE"/>
    <w:rsid w:val="001D25F9"/>
    <w:rsid w:val="001D4F79"/>
    <w:rsid w:val="001D727F"/>
    <w:rsid w:val="001D7ADF"/>
    <w:rsid w:val="001D7F64"/>
    <w:rsid w:val="001D7F91"/>
    <w:rsid w:val="001E0D6D"/>
    <w:rsid w:val="001E1228"/>
    <w:rsid w:val="001E12F1"/>
    <w:rsid w:val="001E17E1"/>
    <w:rsid w:val="001E2F1E"/>
    <w:rsid w:val="001E3362"/>
    <w:rsid w:val="001E5681"/>
    <w:rsid w:val="001E5DC6"/>
    <w:rsid w:val="001E610B"/>
    <w:rsid w:val="001E6A11"/>
    <w:rsid w:val="001E752E"/>
    <w:rsid w:val="001E78D4"/>
    <w:rsid w:val="001E7C74"/>
    <w:rsid w:val="001F045C"/>
    <w:rsid w:val="001F0DFD"/>
    <w:rsid w:val="001F11D4"/>
    <w:rsid w:val="001F1AD8"/>
    <w:rsid w:val="001F1DBE"/>
    <w:rsid w:val="001F1F62"/>
    <w:rsid w:val="001F23A8"/>
    <w:rsid w:val="001F2ED7"/>
    <w:rsid w:val="001F3688"/>
    <w:rsid w:val="001F3E02"/>
    <w:rsid w:val="001F3E37"/>
    <w:rsid w:val="001F40B9"/>
    <w:rsid w:val="001F45C8"/>
    <w:rsid w:val="001F62B5"/>
    <w:rsid w:val="001F73AE"/>
    <w:rsid w:val="001F77FC"/>
    <w:rsid w:val="001F780A"/>
    <w:rsid w:val="00201339"/>
    <w:rsid w:val="00201C2B"/>
    <w:rsid w:val="00202882"/>
    <w:rsid w:val="00202C97"/>
    <w:rsid w:val="00203159"/>
    <w:rsid w:val="00203856"/>
    <w:rsid w:val="00203D73"/>
    <w:rsid w:val="00205005"/>
    <w:rsid w:val="0020533E"/>
    <w:rsid w:val="00205786"/>
    <w:rsid w:val="00205E47"/>
    <w:rsid w:val="002060E9"/>
    <w:rsid w:val="00206256"/>
    <w:rsid w:val="00206925"/>
    <w:rsid w:val="00206DD9"/>
    <w:rsid w:val="0020738B"/>
    <w:rsid w:val="002107D0"/>
    <w:rsid w:val="002108BB"/>
    <w:rsid w:val="00210982"/>
    <w:rsid w:val="0021181F"/>
    <w:rsid w:val="002119BE"/>
    <w:rsid w:val="00211F28"/>
    <w:rsid w:val="00212185"/>
    <w:rsid w:val="00212C8F"/>
    <w:rsid w:val="002131CC"/>
    <w:rsid w:val="002131CF"/>
    <w:rsid w:val="00216860"/>
    <w:rsid w:val="002169C3"/>
    <w:rsid w:val="00216B47"/>
    <w:rsid w:val="00216D10"/>
    <w:rsid w:val="002174B3"/>
    <w:rsid w:val="0021757A"/>
    <w:rsid w:val="002176CC"/>
    <w:rsid w:val="00217DAD"/>
    <w:rsid w:val="0022024B"/>
    <w:rsid w:val="002207C3"/>
    <w:rsid w:val="002211C2"/>
    <w:rsid w:val="00221D9B"/>
    <w:rsid w:val="002225EF"/>
    <w:rsid w:val="0022299B"/>
    <w:rsid w:val="00222A65"/>
    <w:rsid w:val="00222F71"/>
    <w:rsid w:val="002231C6"/>
    <w:rsid w:val="002233AD"/>
    <w:rsid w:val="002236BF"/>
    <w:rsid w:val="002255F1"/>
    <w:rsid w:val="002301A1"/>
    <w:rsid w:val="00230218"/>
    <w:rsid w:val="00230BE3"/>
    <w:rsid w:val="00231646"/>
    <w:rsid w:val="0023210D"/>
    <w:rsid w:val="00232C18"/>
    <w:rsid w:val="00232C74"/>
    <w:rsid w:val="00233BE4"/>
    <w:rsid w:val="00235A86"/>
    <w:rsid w:val="00235BE3"/>
    <w:rsid w:val="00237471"/>
    <w:rsid w:val="00237EDE"/>
    <w:rsid w:val="00237EF7"/>
    <w:rsid w:val="0024096C"/>
    <w:rsid w:val="00240E0A"/>
    <w:rsid w:val="002412E2"/>
    <w:rsid w:val="00241379"/>
    <w:rsid w:val="00241A77"/>
    <w:rsid w:val="002422FB"/>
    <w:rsid w:val="0024264A"/>
    <w:rsid w:val="00244283"/>
    <w:rsid w:val="002447C6"/>
    <w:rsid w:val="00244DEE"/>
    <w:rsid w:val="00245066"/>
    <w:rsid w:val="00245A07"/>
    <w:rsid w:val="00245DD3"/>
    <w:rsid w:val="0024695A"/>
    <w:rsid w:val="00250355"/>
    <w:rsid w:val="00250499"/>
    <w:rsid w:val="00250751"/>
    <w:rsid w:val="00251B30"/>
    <w:rsid w:val="00251DB4"/>
    <w:rsid w:val="00253399"/>
    <w:rsid w:val="00253A7F"/>
    <w:rsid w:val="00253F9C"/>
    <w:rsid w:val="00254ED7"/>
    <w:rsid w:val="00255DA3"/>
    <w:rsid w:val="00255FC8"/>
    <w:rsid w:val="002560BF"/>
    <w:rsid w:val="0025628A"/>
    <w:rsid w:val="00256CD9"/>
    <w:rsid w:val="0025725C"/>
    <w:rsid w:val="00257FFB"/>
    <w:rsid w:val="0026018F"/>
    <w:rsid w:val="0026040E"/>
    <w:rsid w:val="00260749"/>
    <w:rsid w:val="00260D50"/>
    <w:rsid w:val="00262730"/>
    <w:rsid w:val="002639BC"/>
    <w:rsid w:val="00264099"/>
    <w:rsid w:val="00264A28"/>
    <w:rsid w:val="0026579E"/>
    <w:rsid w:val="00265C0E"/>
    <w:rsid w:val="00265C38"/>
    <w:rsid w:val="00265EB5"/>
    <w:rsid w:val="0026722C"/>
    <w:rsid w:val="002675C3"/>
    <w:rsid w:val="00267D75"/>
    <w:rsid w:val="00270B02"/>
    <w:rsid w:val="00270B5F"/>
    <w:rsid w:val="002712BD"/>
    <w:rsid w:val="002712C4"/>
    <w:rsid w:val="002723B0"/>
    <w:rsid w:val="00272903"/>
    <w:rsid w:val="0027301C"/>
    <w:rsid w:val="0027363E"/>
    <w:rsid w:val="00274A78"/>
    <w:rsid w:val="002751AE"/>
    <w:rsid w:val="00276764"/>
    <w:rsid w:val="00276C0E"/>
    <w:rsid w:val="00276E0F"/>
    <w:rsid w:val="00276EEF"/>
    <w:rsid w:val="0028006E"/>
    <w:rsid w:val="002805FB"/>
    <w:rsid w:val="00281FD9"/>
    <w:rsid w:val="00282227"/>
    <w:rsid w:val="00282731"/>
    <w:rsid w:val="00282BCA"/>
    <w:rsid w:val="00282F32"/>
    <w:rsid w:val="002831D9"/>
    <w:rsid w:val="002832E7"/>
    <w:rsid w:val="0028344F"/>
    <w:rsid w:val="002836F7"/>
    <w:rsid w:val="0028456C"/>
    <w:rsid w:val="00286861"/>
    <w:rsid w:val="00286AEA"/>
    <w:rsid w:val="002875EB"/>
    <w:rsid w:val="002879CA"/>
    <w:rsid w:val="00290115"/>
    <w:rsid w:val="002901EB"/>
    <w:rsid w:val="002902F9"/>
    <w:rsid w:val="002905E3"/>
    <w:rsid w:val="002907ED"/>
    <w:rsid w:val="00290BF7"/>
    <w:rsid w:val="00291B03"/>
    <w:rsid w:val="002920CD"/>
    <w:rsid w:val="0029244E"/>
    <w:rsid w:val="002938CF"/>
    <w:rsid w:val="002939CC"/>
    <w:rsid w:val="00293E25"/>
    <w:rsid w:val="00294526"/>
    <w:rsid w:val="002945F5"/>
    <w:rsid w:val="0029523B"/>
    <w:rsid w:val="002953FE"/>
    <w:rsid w:val="00296C98"/>
    <w:rsid w:val="00297374"/>
    <w:rsid w:val="002976E6"/>
    <w:rsid w:val="00297849"/>
    <w:rsid w:val="002A0180"/>
    <w:rsid w:val="002A04D2"/>
    <w:rsid w:val="002A09E1"/>
    <w:rsid w:val="002A0B1E"/>
    <w:rsid w:val="002A1271"/>
    <w:rsid w:val="002A1943"/>
    <w:rsid w:val="002A22CE"/>
    <w:rsid w:val="002A2338"/>
    <w:rsid w:val="002A2573"/>
    <w:rsid w:val="002A3505"/>
    <w:rsid w:val="002A352A"/>
    <w:rsid w:val="002A3A8B"/>
    <w:rsid w:val="002A42D2"/>
    <w:rsid w:val="002A4530"/>
    <w:rsid w:val="002A531B"/>
    <w:rsid w:val="002A53B1"/>
    <w:rsid w:val="002A5421"/>
    <w:rsid w:val="002A546A"/>
    <w:rsid w:val="002A57B0"/>
    <w:rsid w:val="002A5F2D"/>
    <w:rsid w:val="002A65CD"/>
    <w:rsid w:val="002A7D20"/>
    <w:rsid w:val="002B058C"/>
    <w:rsid w:val="002B0B65"/>
    <w:rsid w:val="002B1B04"/>
    <w:rsid w:val="002B35CD"/>
    <w:rsid w:val="002B46A4"/>
    <w:rsid w:val="002B4B83"/>
    <w:rsid w:val="002B5857"/>
    <w:rsid w:val="002B5E64"/>
    <w:rsid w:val="002C0916"/>
    <w:rsid w:val="002C2D3C"/>
    <w:rsid w:val="002C32C9"/>
    <w:rsid w:val="002C3392"/>
    <w:rsid w:val="002C3471"/>
    <w:rsid w:val="002C3EDF"/>
    <w:rsid w:val="002C48BB"/>
    <w:rsid w:val="002C5548"/>
    <w:rsid w:val="002C64C4"/>
    <w:rsid w:val="002C66CC"/>
    <w:rsid w:val="002C6F16"/>
    <w:rsid w:val="002C6FF1"/>
    <w:rsid w:val="002C7CB6"/>
    <w:rsid w:val="002C7FAB"/>
    <w:rsid w:val="002D00B8"/>
    <w:rsid w:val="002D0295"/>
    <w:rsid w:val="002D0440"/>
    <w:rsid w:val="002D06CE"/>
    <w:rsid w:val="002D08EF"/>
    <w:rsid w:val="002D0C24"/>
    <w:rsid w:val="002D1303"/>
    <w:rsid w:val="002D1DD2"/>
    <w:rsid w:val="002D26F4"/>
    <w:rsid w:val="002D3625"/>
    <w:rsid w:val="002D39A5"/>
    <w:rsid w:val="002D4090"/>
    <w:rsid w:val="002D59A6"/>
    <w:rsid w:val="002D5E1F"/>
    <w:rsid w:val="002D6BB5"/>
    <w:rsid w:val="002D70F9"/>
    <w:rsid w:val="002D7C24"/>
    <w:rsid w:val="002D7CDA"/>
    <w:rsid w:val="002E07DF"/>
    <w:rsid w:val="002E0938"/>
    <w:rsid w:val="002E0B1C"/>
    <w:rsid w:val="002E0B48"/>
    <w:rsid w:val="002E1560"/>
    <w:rsid w:val="002E1E42"/>
    <w:rsid w:val="002E2A86"/>
    <w:rsid w:val="002E30E8"/>
    <w:rsid w:val="002E38DD"/>
    <w:rsid w:val="002E3B5F"/>
    <w:rsid w:val="002E4FEB"/>
    <w:rsid w:val="002E5B4C"/>
    <w:rsid w:val="002E5D63"/>
    <w:rsid w:val="002E75A1"/>
    <w:rsid w:val="002E7A8D"/>
    <w:rsid w:val="002F1444"/>
    <w:rsid w:val="002F1C5B"/>
    <w:rsid w:val="002F21C2"/>
    <w:rsid w:val="002F22EB"/>
    <w:rsid w:val="002F2A5A"/>
    <w:rsid w:val="002F2E06"/>
    <w:rsid w:val="002F384D"/>
    <w:rsid w:val="002F4139"/>
    <w:rsid w:val="002F41DA"/>
    <w:rsid w:val="002F4483"/>
    <w:rsid w:val="002F5D49"/>
    <w:rsid w:val="002F5FFA"/>
    <w:rsid w:val="002F611E"/>
    <w:rsid w:val="002F70C1"/>
    <w:rsid w:val="003006D6"/>
    <w:rsid w:val="00300C48"/>
    <w:rsid w:val="003027F8"/>
    <w:rsid w:val="00302876"/>
    <w:rsid w:val="00302F31"/>
    <w:rsid w:val="00303270"/>
    <w:rsid w:val="0030333E"/>
    <w:rsid w:val="00303564"/>
    <w:rsid w:val="0030390C"/>
    <w:rsid w:val="0030450D"/>
    <w:rsid w:val="00304BC7"/>
    <w:rsid w:val="00304E57"/>
    <w:rsid w:val="003063A4"/>
    <w:rsid w:val="00306E19"/>
    <w:rsid w:val="003072A7"/>
    <w:rsid w:val="00307311"/>
    <w:rsid w:val="0030745C"/>
    <w:rsid w:val="003075D7"/>
    <w:rsid w:val="00307FA0"/>
    <w:rsid w:val="00310721"/>
    <w:rsid w:val="00311564"/>
    <w:rsid w:val="0031183B"/>
    <w:rsid w:val="00311DCF"/>
    <w:rsid w:val="00312E56"/>
    <w:rsid w:val="00313090"/>
    <w:rsid w:val="0031358D"/>
    <w:rsid w:val="00313F7D"/>
    <w:rsid w:val="00314BA4"/>
    <w:rsid w:val="0031585A"/>
    <w:rsid w:val="00315F33"/>
    <w:rsid w:val="00315FF2"/>
    <w:rsid w:val="0031603B"/>
    <w:rsid w:val="0031622D"/>
    <w:rsid w:val="00316A7A"/>
    <w:rsid w:val="00316E76"/>
    <w:rsid w:val="00316F64"/>
    <w:rsid w:val="00317484"/>
    <w:rsid w:val="0031756B"/>
    <w:rsid w:val="00317629"/>
    <w:rsid w:val="00317D85"/>
    <w:rsid w:val="00320692"/>
    <w:rsid w:val="00322187"/>
    <w:rsid w:val="003222C6"/>
    <w:rsid w:val="00322731"/>
    <w:rsid w:val="00322B0B"/>
    <w:rsid w:val="00322E16"/>
    <w:rsid w:val="00322FA5"/>
    <w:rsid w:val="00323BF1"/>
    <w:rsid w:val="00323FE3"/>
    <w:rsid w:val="003249BA"/>
    <w:rsid w:val="00325128"/>
    <w:rsid w:val="00325FFA"/>
    <w:rsid w:val="0032657F"/>
    <w:rsid w:val="0032723A"/>
    <w:rsid w:val="00327B7B"/>
    <w:rsid w:val="003307D7"/>
    <w:rsid w:val="00331138"/>
    <w:rsid w:val="00331219"/>
    <w:rsid w:val="00331805"/>
    <w:rsid w:val="0033192C"/>
    <w:rsid w:val="00331EA3"/>
    <w:rsid w:val="00332990"/>
    <w:rsid w:val="00332A53"/>
    <w:rsid w:val="00332F30"/>
    <w:rsid w:val="00333FD8"/>
    <w:rsid w:val="00334340"/>
    <w:rsid w:val="00334345"/>
    <w:rsid w:val="003346E7"/>
    <w:rsid w:val="00334913"/>
    <w:rsid w:val="00334C32"/>
    <w:rsid w:val="00334DEE"/>
    <w:rsid w:val="0033590C"/>
    <w:rsid w:val="00336699"/>
    <w:rsid w:val="00336B9C"/>
    <w:rsid w:val="00336D6E"/>
    <w:rsid w:val="00337451"/>
    <w:rsid w:val="00337C83"/>
    <w:rsid w:val="0034064C"/>
    <w:rsid w:val="00340B52"/>
    <w:rsid w:val="00340BBB"/>
    <w:rsid w:val="00341843"/>
    <w:rsid w:val="003421FD"/>
    <w:rsid w:val="00342854"/>
    <w:rsid w:val="00343A62"/>
    <w:rsid w:val="00343D48"/>
    <w:rsid w:val="003448DA"/>
    <w:rsid w:val="00344EE6"/>
    <w:rsid w:val="0034542A"/>
    <w:rsid w:val="003468D3"/>
    <w:rsid w:val="00346934"/>
    <w:rsid w:val="00346C65"/>
    <w:rsid w:val="003474AF"/>
    <w:rsid w:val="003479FF"/>
    <w:rsid w:val="00347D7F"/>
    <w:rsid w:val="00347EC7"/>
    <w:rsid w:val="0035018B"/>
    <w:rsid w:val="003509AD"/>
    <w:rsid w:val="00350A71"/>
    <w:rsid w:val="003510FA"/>
    <w:rsid w:val="003511D3"/>
    <w:rsid w:val="00351972"/>
    <w:rsid w:val="00352C42"/>
    <w:rsid w:val="00352E9B"/>
    <w:rsid w:val="00353331"/>
    <w:rsid w:val="00353479"/>
    <w:rsid w:val="00353C4A"/>
    <w:rsid w:val="003552D3"/>
    <w:rsid w:val="00355876"/>
    <w:rsid w:val="003562F9"/>
    <w:rsid w:val="00356CDE"/>
    <w:rsid w:val="0035747D"/>
    <w:rsid w:val="0035780D"/>
    <w:rsid w:val="00360162"/>
    <w:rsid w:val="003604C6"/>
    <w:rsid w:val="0036156C"/>
    <w:rsid w:val="003623D5"/>
    <w:rsid w:val="0036316B"/>
    <w:rsid w:val="00363A1A"/>
    <w:rsid w:val="00363F3D"/>
    <w:rsid w:val="003648F1"/>
    <w:rsid w:val="0036628E"/>
    <w:rsid w:val="0036711B"/>
    <w:rsid w:val="00367577"/>
    <w:rsid w:val="00370E8A"/>
    <w:rsid w:val="0037165C"/>
    <w:rsid w:val="00371BE0"/>
    <w:rsid w:val="00372071"/>
    <w:rsid w:val="003727E6"/>
    <w:rsid w:val="00372C41"/>
    <w:rsid w:val="00372F6A"/>
    <w:rsid w:val="00373185"/>
    <w:rsid w:val="003734B2"/>
    <w:rsid w:val="003745E0"/>
    <w:rsid w:val="00375732"/>
    <w:rsid w:val="00375DC8"/>
    <w:rsid w:val="003772ED"/>
    <w:rsid w:val="00380127"/>
    <w:rsid w:val="00380945"/>
    <w:rsid w:val="00380C57"/>
    <w:rsid w:val="00381A81"/>
    <w:rsid w:val="00382F65"/>
    <w:rsid w:val="00383659"/>
    <w:rsid w:val="0038388D"/>
    <w:rsid w:val="003841C8"/>
    <w:rsid w:val="003841EF"/>
    <w:rsid w:val="00385D18"/>
    <w:rsid w:val="00386339"/>
    <w:rsid w:val="003867A2"/>
    <w:rsid w:val="00386BE9"/>
    <w:rsid w:val="00387773"/>
    <w:rsid w:val="00387AD3"/>
    <w:rsid w:val="0039042D"/>
    <w:rsid w:val="003904F3"/>
    <w:rsid w:val="00391322"/>
    <w:rsid w:val="00391789"/>
    <w:rsid w:val="00391C00"/>
    <w:rsid w:val="003927CF"/>
    <w:rsid w:val="00392FE7"/>
    <w:rsid w:val="003933F8"/>
    <w:rsid w:val="00393B25"/>
    <w:rsid w:val="00393DAA"/>
    <w:rsid w:val="00393EDA"/>
    <w:rsid w:val="00393FC8"/>
    <w:rsid w:val="00393FDF"/>
    <w:rsid w:val="00394414"/>
    <w:rsid w:val="00394665"/>
    <w:rsid w:val="0039522E"/>
    <w:rsid w:val="0039563A"/>
    <w:rsid w:val="00395EF4"/>
    <w:rsid w:val="00396744"/>
    <w:rsid w:val="00396DC5"/>
    <w:rsid w:val="0039707B"/>
    <w:rsid w:val="00397B56"/>
    <w:rsid w:val="003A12C6"/>
    <w:rsid w:val="003A1CB5"/>
    <w:rsid w:val="003A29BE"/>
    <w:rsid w:val="003A2F97"/>
    <w:rsid w:val="003A3899"/>
    <w:rsid w:val="003A3B70"/>
    <w:rsid w:val="003A6484"/>
    <w:rsid w:val="003A6BE9"/>
    <w:rsid w:val="003A6FF1"/>
    <w:rsid w:val="003A7445"/>
    <w:rsid w:val="003B027E"/>
    <w:rsid w:val="003B0EBC"/>
    <w:rsid w:val="003B103B"/>
    <w:rsid w:val="003B10B7"/>
    <w:rsid w:val="003B23E7"/>
    <w:rsid w:val="003B3279"/>
    <w:rsid w:val="003B3649"/>
    <w:rsid w:val="003B3EB4"/>
    <w:rsid w:val="003B40E0"/>
    <w:rsid w:val="003B4540"/>
    <w:rsid w:val="003B496D"/>
    <w:rsid w:val="003B5FC1"/>
    <w:rsid w:val="003B71F0"/>
    <w:rsid w:val="003B79DD"/>
    <w:rsid w:val="003C0BE0"/>
    <w:rsid w:val="003C175D"/>
    <w:rsid w:val="003C1E9C"/>
    <w:rsid w:val="003C2BC1"/>
    <w:rsid w:val="003C34E3"/>
    <w:rsid w:val="003C362D"/>
    <w:rsid w:val="003C412A"/>
    <w:rsid w:val="003C46DD"/>
    <w:rsid w:val="003C47B8"/>
    <w:rsid w:val="003C5510"/>
    <w:rsid w:val="003C580E"/>
    <w:rsid w:val="003C5950"/>
    <w:rsid w:val="003C5A3F"/>
    <w:rsid w:val="003C5B10"/>
    <w:rsid w:val="003C5E6E"/>
    <w:rsid w:val="003C63C9"/>
    <w:rsid w:val="003C64E0"/>
    <w:rsid w:val="003C6AA2"/>
    <w:rsid w:val="003C6EC0"/>
    <w:rsid w:val="003C6F7D"/>
    <w:rsid w:val="003D0FEB"/>
    <w:rsid w:val="003D136E"/>
    <w:rsid w:val="003D1E11"/>
    <w:rsid w:val="003D2575"/>
    <w:rsid w:val="003D28AF"/>
    <w:rsid w:val="003D2FD7"/>
    <w:rsid w:val="003D3834"/>
    <w:rsid w:val="003D4094"/>
    <w:rsid w:val="003D485B"/>
    <w:rsid w:val="003D49D6"/>
    <w:rsid w:val="003D5745"/>
    <w:rsid w:val="003D5772"/>
    <w:rsid w:val="003D5CB3"/>
    <w:rsid w:val="003D5FBA"/>
    <w:rsid w:val="003D75EA"/>
    <w:rsid w:val="003D7856"/>
    <w:rsid w:val="003D79AD"/>
    <w:rsid w:val="003E002C"/>
    <w:rsid w:val="003E002E"/>
    <w:rsid w:val="003E02C5"/>
    <w:rsid w:val="003E0A3A"/>
    <w:rsid w:val="003E14E0"/>
    <w:rsid w:val="003E16F0"/>
    <w:rsid w:val="003E1F20"/>
    <w:rsid w:val="003E20E0"/>
    <w:rsid w:val="003E46D5"/>
    <w:rsid w:val="003E48E7"/>
    <w:rsid w:val="003E58F9"/>
    <w:rsid w:val="003E63EB"/>
    <w:rsid w:val="003E64C0"/>
    <w:rsid w:val="003E68F9"/>
    <w:rsid w:val="003E6B6F"/>
    <w:rsid w:val="003E6C93"/>
    <w:rsid w:val="003E6D68"/>
    <w:rsid w:val="003E6F85"/>
    <w:rsid w:val="003E739D"/>
    <w:rsid w:val="003E7C2A"/>
    <w:rsid w:val="003E7E67"/>
    <w:rsid w:val="003F0B9C"/>
    <w:rsid w:val="003F0C44"/>
    <w:rsid w:val="003F14B5"/>
    <w:rsid w:val="003F158F"/>
    <w:rsid w:val="003F1F94"/>
    <w:rsid w:val="003F25DE"/>
    <w:rsid w:val="003F25FC"/>
    <w:rsid w:val="003F2F1D"/>
    <w:rsid w:val="003F31BA"/>
    <w:rsid w:val="003F3AFF"/>
    <w:rsid w:val="003F42A5"/>
    <w:rsid w:val="003F444A"/>
    <w:rsid w:val="003F44AF"/>
    <w:rsid w:val="003F4BEA"/>
    <w:rsid w:val="003F516A"/>
    <w:rsid w:val="003F5AA8"/>
    <w:rsid w:val="003F5F17"/>
    <w:rsid w:val="003F7220"/>
    <w:rsid w:val="003F74F4"/>
    <w:rsid w:val="003F7733"/>
    <w:rsid w:val="003F7BDB"/>
    <w:rsid w:val="003F7C2D"/>
    <w:rsid w:val="003F7E27"/>
    <w:rsid w:val="003F7EB8"/>
    <w:rsid w:val="004013F8"/>
    <w:rsid w:val="0040166D"/>
    <w:rsid w:val="004018ED"/>
    <w:rsid w:val="0040238D"/>
    <w:rsid w:val="004027D6"/>
    <w:rsid w:val="004028A6"/>
    <w:rsid w:val="004029DC"/>
    <w:rsid w:val="0040365E"/>
    <w:rsid w:val="00403857"/>
    <w:rsid w:val="0040392C"/>
    <w:rsid w:val="00406A99"/>
    <w:rsid w:val="00406D1E"/>
    <w:rsid w:val="00407348"/>
    <w:rsid w:val="0040790F"/>
    <w:rsid w:val="00407B3B"/>
    <w:rsid w:val="00410404"/>
    <w:rsid w:val="00410929"/>
    <w:rsid w:val="00410E00"/>
    <w:rsid w:val="004110C3"/>
    <w:rsid w:val="004111B2"/>
    <w:rsid w:val="004117C5"/>
    <w:rsid w:val="004119F7"/>
    <w:rsid w:val="004120FA"/>
    <w:rsid w:val="004128FF"/>
    <w:rsid w:val="00412EB4"/>
    <w:rsid w:val="00412F14"/>
    <w:rsid w:val="004132EF"/>
    <w:rsid w:val="00413439"/>
    <w:rsid w:val="00413E87"/>
    <w:rsid w:val="004145D7"/>
    <w:rsid w:val="00415804"/>
    <w:rsid w:val="00416246"/>
    <w:rsid w:val="0041649C"/>
    <w:rsid w:val="00416A9A"/>
    <w:rsid w:val="0041784F"/>
    <w:rsid w:val="004202AA"/>
    <w:rsid w:val="0042098F"/>
    <w:rsid w:val="00420E45"/>
    <w:rsid w:val="00421370"/>
    <w:rsid w:val="004218FA"/>
    <w:rsid w:val="004221FF"/>
    <w:rsid w:val="00422593"/>
    <w:rsid w:val="00423AD2"/>
    <w:rsid w:val="00423BA4"/>
    <w:rsid w:val="00425822"/>
    <w:rsid w:val="00425B19"/>
    <w:rsid w:val="004262A9"/>
    <w:rsid w:val="00426EC1"/>
    <w:rsid w:val="00426EC5"/>
    <w:rsid w:val="00427D65"/>
    <w:rsid w:val="00430DE6"/>
    <w:rsid w:val="00430E14"/>
    <w:rsid w:val="004310EB"/>
    <w:rsid w:val="0043299D"/>
    <w:rsid w:val="004329F7"/>
    <w:rsid w:val="00432D29"/>
    <w:rsid w:val="00432ED3"/>
    <w:rsid w:val="00433355"/>
    <w:rsid w:val="00433AC6"/>
    <w:rsid w:val="00434C7E"/>
    <w:rsid w:val="00435EBC"/>
    <w:rsid w:val="00436028"/>
    <w:rsid w:val="00436106"/>
    <w:rsid w:val="004361B3"/>
    <w:rsid w:val="00436767"/>
    <w:rsid w:val="00436B2A"/>
    <w:rsid w:val="00437C0B"/>
    <w:rsid w:val="00437EDC"/>
    <w:rsid w:val="00440332"/>
    <w:rsid w:val="00440AFC"/>
    <w:rsid w:val="00444827"/>
    <w:rsid w:val="0044487E"/>
    <w:rsid w:val="00444A9E"/>
    <w:rsid w:val="00444E95"/>
    <w:rsid w:val="004453C2"/>
    <w:rsid w:val="00445A13"/>
    <w:rsid w:val="00445A6E"/>
    <w:rsid w:val="00445F51"/>
    <w:rsid w:val="00447057"/>
    <w:rsid w:val="004505B4"/>
    <w:rsid w:val="00450B54"/>
    <w:rsid w:val="0045142F"/>
    <w:rsid w:val="00453A84"/>
    <w:rsid w:val="00454048"/>
    <w:rsid w:val="00454955"/>
    <w:rsid w:val="004552AA"/>
    <w:rsid w:val="00455827"/>
    <w:rsid w:val="00455D95"/>
    <w:rsid w:val="004562C4"/>
    <w:rsid w:val="00456B97"/>
    <w:rsid w:val="0045779E"/>
    <w:rsid w:val="004602B4"/>
    <w:rsid w:val="00460669"/>
    <w:rsid w:val="004620A7"/>
    <w:rsid w:val="0046291D"/>
    <w:rsid w:val="00463342"/>
    <w:rsid w:val="004638FC"/>
    <w:rsid w:val="004639A7"/>
    <w:rsid w:val="00463C4F"/>
    <w:rsid w:val="00464C44"/>
    <w:rsid w:val="00464D06"/>
    <w:rsid w:val="00465560"/>
    <w:rsid w:val="00465581"/>
    <w:rsid w:val="00465B0D"/>
    <w:rsid w:val="00466085"/>
    <w:rsid w:val="00466429"/>
    <w:rsid w:val="004671E9"/>
    <w:rsid w:val="00467336"/>
    <w:rsid w:val="004675B5"/>
    <w:rsid w:val="00467BD8"/>
    <w:rsid w:val="00467C90"/>
    <w:rsid w:val="004702C7"/>
    <w:rsid w:val="0047033D"/>
    <w:rsid w:val="004714DE"/>
    <w:rsid w:val="00471989"/>
    <w:rsid w:val="00471F6D"/>
    <w:rsid w:val="00472032"/>
    <w:rsid w:val="004720E1"/>
    <w:rsid w:val="00472525"/>
    <w:rsid w:val="004727C1"/>
    <w:rsid w:val="00473697"/>
    <w:rsid w:val="00473A03"/>
    <w:rsid w:val="004740BA"/>
    <w:rsid w:val="004752FA"/>
    <w:rsid w:val="0047599A"/>
    <w:rsid w:val="00475A0A"/>
    <w:rsid w:val="00475DE4"/>
    <w:rsid w:val="00476859"/>
    <w:rsid w:val="00476C6D"/>
    <w:rsid w:val="00477982"/>
    <w:rsid w:val="00477DD0"/>
    <w:rsid w:val="004803D2"/>
    <w:rsid w:val="00480E6C"/>
    <w:rsid w:val="004826D5"/>
    <w:rsid w:val="00482A7C"/>
    <w:rsid w:val="004835DD"/>
    <w:rsid w:val="00484607"/>
    <w:rsid w:val="00485BA1"/>
    <w:rsid w:val="00485F58"/>
    <w:rsid w:val="0048655D"/>
    <w:rsid w:val="00486829"/>
    <w:rsid w:val="004900FE"/>
    <w:rsid w:val="004908A3"/>
    <w:rsid w:val="004919C5"/>
    <w:rsid w:val="00491C41"/>
    <w:rsid w:val="00492375"/>
    <w:rsid w:val="004940B4"/>
    <w:rsid w:val="00494148"/>
    <w:rsid w:val="004945C6"/>
    <w:rsid w:val="00494A19"/>
    <w:rsid w:val="0049574C"/>
    <w:rsid w:val="004959E4"/>
    <w:rsid w:val="00495E28"/>
    <w:rsid w:val="004965EC"/>
    <w:rsid w:val="00496F1A"/>
    <w:rsid w:val="004973ED"/>
    <w:rsid w:val="00497750"/>
    <w:rsid w:val="00497D0F"/>
    <w:rsid w:val="00497FCA"/>
    <w:rsid w:val="004A0451"/>
    <w:rsid w:val="004A08D8"/>
    <w:rsid w:val="004A18A7"/>
    <w:rsid w:val="004A2A9E"/>
    <w:rsid w:val="004A2DFB"/>
    <w:rsid w:val="004A317C"/>
    <w:rsid w:val="004A4EAB"/>
    <w:rsid w:val="004A66B2"/>
    <w:rsid w:val="004A66FF"/>
    <w:rsid w:val="004A68F3"/>
    <w:rsid w:val="004A6BA9"/>
    <w:rsid w:val="004A70C0"/>
    <w:rsid w:val="004A7359"/>
    <w:rsid w:val="004A73F0"/>
    <w:rsid w:val="004A7769"/>
    <w:rsid w:val="004B154C"/>
    <w:rsid w:val="004B2AE7"/>
    <w:rsid w:val="004B3A45"/>
    <w:rsid w:val="004B3C1E"/>
    <w:rsid w:val="004B414B"/>
    <w:rsid w:val="004B4723"/>
    <w:rsid w:val="004B4DB1"/>
    <w:rsid w:val="004B5545"/>
    <w:rsid w:val="004B5949"/>
    <w:rsid w:val="004B5C70"/>
    <w:rsid w:val="004B6410"/>
    <w:rsid w:val="004B6480"/>
    <w:rsid w:val="004B689B"/>
    <w:rsid w:val="004B6902"/>
    <w:rsid w:val="004B6AF6"/>
    <w:rsid w:val="004B6D86"/>
    <w:rsid w:val="004B6F10"/>
    <w:rsid w:val="004B797E"/>
    <w:rsid w:val="004B7A4A"/>
    <w:rsid w:val="004C0465"/>
    <w:rsid w:val="004C10BE"/>
    <w:rsid w:val="004C16C2"/>
    <w:rsid w:val="004C1C79"/>
    <w:rsid w:val="004C28F6"/>
    <w:rsid w:val="004C3199"/>
    <w:rsid w:val="004C399A"/>
    <w:rsid w:val="004C3D83"/>
    <w:rsid w:val="004C43A7"/>
    <w:rsid w:val="004C474B"/>
    <w:rsid w:val="004C49E3"/>
    <w:rsid w:val="004C4DD1"/>
    <w:rsid w:val="004C5920"/>
    <w:rsid w:val="004C5E56"/>
    <w:rsid w:val="004C6390"/>
    <w:rsid w:val="004C68E2"/>
    <w:rsid w:val="004C691B"/>
    <w:rsid w:val="004C7AB7"/>
    <w:rsid w:val="004D0CC9"/>
    <w:rsid w:val="004D21EF"/>
    <w:rsid w:val="004D2677"/>
    <w:rsid w:val="004D2815"/>
    <w:rsid w:val="004D2DC2"/>
    <w:rsid w:val="004D2DE8"/>
    <w:rsid w:val="004D2FB9"/>
    <w:rsid w:val="004D5329"/>
    <w:rsid w:val="004D56B6"/>
    <w:rsid w:val="004D65EA"/>
    <w:rsid w:val="004D6892"/>
    <w:rsid w:val="004D7198"/>
    <w:rsid w:val="004D7681"/>
    <w:rsid w:val="004D7848"/>
    <w:rsid w:val="004D7A7C"/>
    <w:rsid w:val="004D7CB5"/>
    <w:rsid w:val="004E014D"/>
    <w:rsid w:val="004E19D8"/>
    <w:rsid w:val="004E1F24"/>
    <w:rsid w:val="004E3728"/>
    <w:rsid w:val="004E3748"/>
    <w:rsid w:val="004E43CB"/>
    <w:rsid w:val="004E44B9"/>
    <w:rsid w:val="004E48C2"/>
    <w:rsid w:val="004E5986"/>
    <w:rsid w:val="004E5AD7"/>
    <w:rsid w:val="004E5AF1"/>
    <w:rsid w:val="004E5DB8"/>
    <w:rsid w:val="004E6CE4"/>
    <w:rsid w:val="004E763F"/>
    <w:rsid w:val="004F022F"/>
    <w:rsid w:val="004F04FA"/>
    <w:rsid w:val="004F0BA7"/>
    <w:rsid w:val="004F179F"/>
    <w:rsid w:val="004F197B"/>
    <w:rsid w:val="004F1DC6"/>
    <w:rsid w:val="004F2C10"/>
    <w:rsid w:val="004F31A2"/>
    <w:rsid w:val="004F3E45"/>
    <w:rsid w:val="004F40D8"/>
    <w:rsid w:val="004F47BF"/>
    <w:rsid w:val="004F562F"/>
    <w:rsid w:val="004F5855"/>
    <w:rsid w:val="004F5C6D"/>
    <w:rsid w:val="004F612D"/>
    <w:rsid w:val="004F63A6"/>
    <w:rsid w:val="004F6AC2"/>
    <w:rsid w:val="004F6B0C"/>
    <w:rsid w:val="004F79AC"/>
    <w:rsid w:val="00500836"/>
    <w:rsid w:val="005009E6"/>
    <w:rsid w:val="00500CFB"/>
    <w:rsid w:val="00501CB6"/>
    <w:rsid w:val="005020C4"/>
    <w:rsid w:val="00503CB0"/>
    <w:rsid w:val="0050415A"/>
    <w:rsid w:val="005042FC"/>
    <w:rsid w:val="00504C58"/>
    <w:rsid w:val="00505467"/>
    <w:rsid w:val="005056B6"/>
    <w:rsid w:val="00505B4E"/>
    <w:rsid w:val="00506771"/>
    <w:rsid w:val="005067D9"/>
    <w:rsid w:val="00506801"/>
    <w:rsid w:val="00506F8F"/>
    <w:rsid w:val="005070A4"/>
    <w:rsid w:val="00507B17"/>
    <w:rsid w:val="00510648"/>
    <w:rsid w:val="00510F8D"/>
    <w:rsid w:val="005112F7"/>
    <w:rsid w:val="00511408"/>
    <w:rsid w:val="00512BB9"/>
    <w:rsid w:val="005133CF"/>
    <w:rsid w:val="00514630"/>
    <w:rsid w:val="0051490F"/>
    <w:rsid w:val="005149DF"/>
    <w:rsid w:val="00515178"/>
    <w:rsid w:val="005152FC"/>
    <w:rsid w:val="005155B7"/>
    <w:rsid w:val="00516549"/>
    <w:rsid w:val="0051659B"/>
    <w:rsid w:val="00516B52"/>
    <w:rsid w:val="005175FC"/>
    <w:rsid w:val="005177F0"/>
    <w:rsid w:val="00520514"/>
    <w:rsid w:val="0052247D"/>
    <w:rsid w:val="00522627"/>
    <w:rsid w:val="00522E91"/>
    <w:rsid w:val="00524180"/>
    <w:rsid w:val="005245FE"/>
    <w:rsid w:val="00524755"/>
    <w:rsid w:val="00524DB0"/>
    <w:rsid w:val="00524FAA"/>
    <w:rsid w:val="00526244"/>
    <w:rsid w:val="0052630F"/>
    <w:rsid w:val="00526532"/>
    <w:rsid w:val="005274FB"/>
    <w:rsid w:val="005274FD"/>
    <w:rsid w:val="005303E2"/>
    <w:rsid w:val="00530B17"/>
    <w:rsid w:val="00530B23"/>
    <w:rsid w:val="005326E9"/>
    <w:rsid w:val="00534134"/>
    <w:rsid w:val="00534830"/>
    <w:rsid w:val="005356F6"/>
    <w:rsid w:val="00535C2F"/>
    <w:rsid w:val="00535CBD"/>
    <w:rsid w:val="00536CD0"/>
    <w:rsid w:val="005375BC"/>
    <w:rsid w:val="00537C35"/>
    <w:rsid w:val="005407DC"/>
    <w:rsid w:val="00540D40"/>
    <w:rsid w:val="00541008"/>
    <w:rsid w:val="00541867"/>
    <w:rsid w:val="005422E4"/>
    <w:rsid w:val="005424EA"/>
    <w:rsid w:val="005427A3"/>
    <w:rsid w:val="00542B42"/>
    <w:rsid w:val="005432AD"/>
    <w:rsid w:val="005434C8"/>
    <w:rsid w:val="00543F3D"/>
    <w:rsid w:val="00545EEA"/>
    <w:rsid w:val="00547918"/>
    <w:rsid w:val="00547E32"/>
    <w:rsid w:val="00547E37"/>
    <w:rsid w:val="00550790"/>
    <w:rsid w:val="00550B25"/>
    <w:rsid w:val="00550E2A"/>
    <w:rsid w:val="00551A96"/>
    <w:rsid w:val="00552B51"/>
    <w:rsid w:val="005536FA"/>
    <w:rsid w:val="00553A14"/>
    <w:rsid w:val="00554B94"/>
    <w:rsid w:val="00554C19"/>
    <w:rsid w:val="00555090"/>
    <w:rsid w:val="005552F9"/>
    <w:rsid w:val="00555E71"/>
    <w:rsid w:val="00556688"/>
    <w:rsid w:val="005571A7"/>
    <w:rsid w:val="005578AA"/>
    <w:rsid w:val="00561BC7"/>
    <w:rsid w:val="00561BD2"/>
    <w:rsid w:val="00561D8C"/>
    <w:rsid w:val="00561DFE"/>
    <w:rsid w:val="00561FFF"/>
    <w:rsid w:val="0056201A"/>
    <w:rsid w:val="00562DF1"/>
    <w:rsid w:val="00563669"/>
    <w:rsid w:val="00563804"/>
    <w:rsid w:val="00563982"/>
    <w:rsid w:val="00563D15"/>
    <w:rsid w:val="005640FC"/>
    <w:rsid w:val="0056507F"/>
    <w:rsid w:val="005654ED"/>
    <w:rsid w:val="005656AC"/>
    <w:rsid w:val="005660ED"/>
    <w:rsid w:val="00566256"/>
    <w:rsid w:val="005679B6"/>
    <w:rsid w:val="00570229"/>
    <w:rsid w:val="00570378"/>
    <w:rsid w:val="005708F8"/>
    <w:rsid w:val="00570E7B"/>
    <w:rsid w:val="00573E1D"/>
    <w:rsid w:val="0057526D"/>
    <w:rsid w:val="005756E5"/>
    <w:rsid w:val="00575A84"/>
    <w:rsid w:val="00575E71"/>
    <w:rsid w:val="00576A7D"/>
    <w:rsid w:val="00576B2A"/>
    <w:rsid w:val="00577FFD"/>
    <w:rsid w:val="00581B9E"/>
    <w:rsid w:val="00581F00"/>
    <w:rsid w:val="00582200"/>
    <w:rsid w:val="005823FD"/>
    <w:rsid w:val="005828AD"/>
    <w:rsid w:val="0058299B"/>
    <w:rsid w:val="0058344E"/>
    <w:rsid w:val="0058385B"/>
    <w:rsid w:val="00585A2D"/>
    <w:rsid w:val="0058630C"/>
    <w:rsid w:val="00587440"/>
    <w:rsid w:val="00587573"/>
    <w:rsid w:val="00587D7D"/>
    <w:rsid w:val="00591788"/>
    <w:rsid w:val="00592165"/>
    <w:rsid w:val="00592CCC"/>
    <w:rsid w:val="00592F1F"/>
    <w:rsid w:val="005930B1"/>
    <w:rsid w:val="0059369E"/>
    <w:rsid w:val="00593C87"/>
    <w:rsid w:val="005945B0"/>
    <w:rsid w:val="00595A79"/>
    <w:rsid w:val="00596035"/>
    <w:rsid w:val="0059611F"/>
    <w:rsid w:val="0059620D"/>
    <w:rsid w:val="005976B7"/>
    <w:rsid w:val="00597A3D"/>
    <w:rsid w:val="00597D7B"/>
    <w:rsid w:val="005A0B58"/>
    <w:rsid w:val="005A0CCD"/>
    <w:rsid w:val="005A134F"/>
    <w:rsid w:val="005A1939"/>
    <w:rsid w:val="005A3A1F"/>
    <w:rsid w:val="005A3C01"/>
    <w:rsid w:val="005A3ECA"/>
    <w:rsid w:val="005A4B97"/>
    <w:rsid w:val="005A5004"/>
    <w:rsid w:val="005A5518"/>
    <w:rsid w:val="005A5548"/>
    <w:rsid w:val="005A6442"/>
    <w:rsid w:val="005A66CB"/>
    <w:rsid w:val="005A6999"/>
    <w:rsid w:val="005A6B55"/>
    <w:rsid w:val="005A6E6F"/>
    <w:rsid w:val="005A7323"/>
    <w:rsid w:val="005B0061"/>
    <w:rsid w:val="005B0471"/>
    <w:rsid w:val="005B0842"/>
    <w:rsid w:val="005B30B8"/>
    <w:rsid w:val="005B31C7"/>
    <w:rsid w:val="005B34D7"/>
    <w:rsid w:val="005B3AAB"/>
    <w:rsid w:val="005B4A7F"/>
    <w:rsid w:val="005B4ADE"/>
    <w:rsid w:val="005B55DA"/>
    <w:rsid w:val="005B5B4F"/>
    <w:rsid w:val="005B5F88"/>
    <w:rsid w:val="005B7D3B"/>
    <w:rsid w:val="005B7F62"/>
    <w:rsid w:val="005C0D2C"/>
    <w:rsid w:val="005C0D43"/>
    <w:rsid w:val="005C1657"/>
    <w:rsid w:val="005C17EB"/>
    <w:rsid w:val="005C19FC"/>
    <w:rsid w:val="005C22B8"/>
    <w:rsid w:val="005C2373"/>
    <w:rsid w:val="005C2A49"/>
    <w:rsid w:val="005C3142"/>
    <w:rsid w:val="005C3CCB"/>
    <w:rsid w:val="005C466B"/>
    <w:rsid w:val="005C4A83"/>
    <w:rsid w:val="005C4E28"/>
    <w:rsid w:val="005C59E5"/>
    <w:rsid w:val="005C5BBE"/>
    <w:rsid w:val="005C7688"/>
    <w:rsid w:val="005C7751"/>
    <w:rsid w:val="005D00B2"/>
    <w:rsid w:val="005D02D1"/>
    <w:rsid w:val="005D0AF9"/>
    <w:rsid w:val="005D114F"/>
    <w:rsid w:val="005D1384"/>
    <w:rsid w:val="005D16B1"/>
    <w:rsid w:val="005D17D7"/>
    <w:rsid w:val="005D1F4D"/>
    <w:rsid w:val="005D2448"/>
    <w:rsid w:val="005D2482"/>
    <w:rsid w:val="005D2871"/>
    <w:rsid w:val="005D2C2E"/>
    <w:rsid w:val="005D2D0F"/>
    <w:rsid w:val="005D2EC5"/>
    <w:rsid w:val="005D2F89"/>
    <w:rsid w:val="005D3717"/>
    <w:rsid w:val="005D4BF9"/>
    <w:rsid w:val="005D5126"/>
    <w:rsid w:val="005D5823"/>
    <w:rsid w:val="005D5A4C"/>
    <w:rsid w:val="005D5CFB"/>
    <w:rsid w:val="005D647E"/>
    <w:rsid w:val="005D69CF"/>
    <w:rsid w:val="005D6B70"/>
    <w:rsid w:val="005D7EC8"/>
    <w:rsid w:val="005E1477"/>
    <w:rsid w:val="005E1C0C"/>
    <w:rsid w:val="005E3CCA"/>
    <w:rsid w:val="005E4226"/>
    <w:rsid w:val="005E4347"/>
    <w:rsid w:val="005E57B7"/>
    <w:rsid w:val="005E68A2"/>
    <w:rsid w:val="005E7011"/>
    <w:rsid w:val="005E73ED"/>
    <w:rsid w:val="005E7A63"/>
    <w:rsid w:val="005F0304"/>
    <w:rsid w:val="005F083B"/>
    <w:rsid w:val="005F29C4"/>
    <w:rsid w:val="005F3874"/>
    <w:rsid w:val="005F3C5C"/>
    <w:rsid w:val="005F55BC"/>
    <w:rsid w:val="005F61D3"/>
    <w:rsid w:val="005F6FB1"/>
    <w:rsid w:val="005F70E9"/>
    <w:rsid w:val="005F70F9"/>
    <w:rsid w:val="006006FF"/>
    <w:rsid w:val="00600BC2"/>
    <w:rsid w:val="00600E2B"/>
    <w:rsid w:val="00600F3E"/>
    <w:rsid w:val="006018BC"/>
    <w:rsid w:val="00601B43"/>
    <w:rsid w:val="00601E0C"/>
    <w:rsid w:val="00602135"/>
    <w:rsid w:val="006026E8"/>
    <w:rsid w:val="00602784"/>
    <w:rsid w:val="006030B9"/>
    <w:rsid w:val="00603A9D"/>
    <w:rsid w:val="00603BAB"/>
    <w:rsid w:val="006058EC"/>
    <w:rsid w:val="00605D89"/>
    <w:rsid w:val="00606877"/>
    <w:rsid w:val="00606E08"/>
    <w:rsid w:val="00607780"/>
    <w:rsid w:val="00610555"/>
    <w:rsid w:val="00610A1E"/>
    <w:rsid w:val="00612A00"/>
    <w:rsid w:val="00613416"/>
    <w:rsid w:val="00613F1D"/>
    <w:rsid w:val="006143BE"/>
    <w:rsid w:val="006144E5"/>
    <w:rsid w:val="00614A82"/>
    <w:rsid w:val="006150E7"/>
    <w:rsid w:val="00615395"/>
    <w:rsid w:val="006154CB"/>
    <w:rsid w:val="006162F7"/>
    <w:rsid w:val="00616E4D"/>
    <w:rsid w:val="00616E62"/>
    <w:rsid w:val="006172C1"/>
    <w:rsid w:val="006200C1"/>
    <w:rsid w:val="006206BC"/>
    <w:rsid w:val="006213AA"/>
    <w:rsid w:val="006214D0"/>
    <w:rsid w:val="00622C08"/>
    <w:rsid w:val="00622D7A"/>
    <w:rsid w:val="0062304D"/>
    <w:rsid w:val="0062347B"/>
    <w:rsid w:val="0062455F"/>
    <w:rsid w:val="00625529"/>
    <w:rsid w:val="0062563D"/>
    <w:rsid w:val="00626148"/>
    <w:rsid w:val="0062641F"/>
    <w:rsid w:val="00626496"/>
    <w:rsid w:val="00626856"/>
    <w:rsid w:val="00627955"/>
    <w:rsid w:val="00630969"/>
    <w:rsid w:val="00631327"/>
    <w:rsid w:val="006317DE"/>
    <w:rsid w:val="00631D7C"/>
    <w:rsid w:val="00632AF5"/>
    <w:rsid w:val="00632E23"/>
    <w:rsid w:val="00632E74"/>
    <w:rsid w:val="00633237"/>
    <w:rsid w:val="00634480"/>
    <w:rsid w:val="00634686"/>
    <w:rsid w:val="0063486C"/>
    <w:rsid w:val="00634BF6"/>
    <w:rsid w:val="006351DA"/>
    <w:rsid w:val="006358E9"/>
    <w:rsid w:val="00635F66"/>
    <w:rsid w:val="00636120"/>
    <w:rsid w:val="00636843"/>
    <w:rsid w:val="00637370"/>
    <w:rsid w:val="00637554"/>
    <w:rsid w:val="00640148"/>
    <w:rsid w:val="00640284"/>
    <w:rsid w:val="00640DBE"/>
    <w:rsid w:val="00640EA9"/>
    <w:rsid w:val="00640F05"/>
    <w:rsid w:val="00641326"/>
    <w:rsid w:val="00641397"/>
    <w:rsid w:val="00642AA7"/>
    <w:rsid w:val="00642D21"/>
    <w:rsid w:val="00642E33"/>
    <w:rsid w:val="0064483A"/>
    <w:rsid w:val="00644EA5"/>
    <w:rsid w:val="00646998"/>
    <w:rsid w:val="006504CA"/>
    <w:rsid w:val="0065067D"/>
    <w:rsid w:val="006506F6"/>
    <w:rsid w:val="006511E7"/>
    <w:rsid w:val="00651967"/>
    <w:rsid w:val="00651EC4"/>
    <w:rsid w:val="0065219B"/>
    <w:rsid w:val="006524AE"/>
    <w:rsid w:val="00652938"/>
    <w:rsid w:val="006532CD"/>
    <w:rsid w:val="00653583"/>
    <w:rsid w:val="0065400A"/>
    <w:rsid w:val="0065428B"/>
    <w:rsid w:val="00654867"/>
    <w:rsid w:val="00654BFD"/>
    <w:rsid w:val="00655425"/>
    <w:rsid w:val="006554C2"/>
    <w:rsid w:val="00655625"/>
    <w:rsid w:val="00655C4E"/>
    <w:rsid w:val="00656604"/>
    <w:rsid w:val="006568E3"/>
    <w:rsid w:val="006578D0"/>
    <w:rsid w:val="006600F7"/>
    <w:rsid w:val="006615CF"/>
    <w:rsid w:val="006631DB"/>
    <w:rsid w:val="00663847"/>
    <w:rsid w:val="006639E7"/>
    <w:rsid w:val="006641E8"/>
    <w:rsid w:val="006647AA"/>
    <w:rsid w:val="006656E8"/>
    <w:rsid w:val="00666255"/>
    <w:rsid w:val="00666A87"/>
    <w:rsid w:val="00666C66"/>
    <w:rsid w:val="006670EB"/>
    <w:rsid w:val="0067053D"/>
    <w:rsid w:val="00671085"/>
    <w:rsid w:val="0067114A"/>
    <w:rsid w:val="00671221"/>
    <w:rsid w:val="00671821"/>
    <w:rsid w:val="00672522"/>
    <w:rsid w:val="00672644"/>
    <w:rsid w:val="00672A11"/>
    <w:rsid w:val="00672D2E"/>
    <w:rsid w:val="00674CCE"/>
    <w:rsid w:val="00675B92"/>
    <w:rsid w:val="00675FC6"/>
    <w:rsid w:val="0067627D"/>
    <w:rsid w:val="006764F4"/>
    <w:rsid w:val="00676531"/>
    <w:rsid w:val="006765E2"/>
    <w:rsid w:val="0067734C"/>
    <w:rsid w:val="00677B8F"/>
    <w:rsid w:val="00680335"/>
    <w:rsid w:val="006804AB"/>
    <w:rsid w:val="00680B1D"/>
    <w:rsid w:val="00680E1C"/>
    <w:rsid w:val="006812BC"/>
    <w:rsid w:val="0068177E"/>
    <w:rsid w:val="00681963"/>
    <w:rsid w:val="00681F70"/>
    <w:rsid w:val="00682CC7"/>
    <w:rsid w:val="006832CB"/>
    <w:rsid w:val="00683370"/>
    <w:rsid w:val="00683B26"/>
    <w:rsid w:val="00683BF5"/>
    <w:rsid w:val="00683C2B"/>
    <w:rsid w:val="006844D2"/>
    <w:rsid w:val="0068463F"/>
    <w:rsid w:val="0068470B"/>
    <w:rsid w:val="00684DF9"/>
    <w:rsid w:val="0068517C"/>
    <w:rsid w:val="00685D58"/>
    <w:rsid w:val="00686811"/>
    <w:rsid w:val="00687A4C"/>
    <w:rsid w:val="00687ADC"/>
    <w:rsid w:val="00690BCA"/>
    <w:rsid w:val="00692966"/>
    <w:rsid w:val="00693819"/>
    <w:rsid w:val="006939AB"/>
    <w:rsid w:val="00693DDC"/>
    <w:rsid w:val="006949C0"/>
    <w:rsid w:val="00694C07"/>
    <w:rsid w:val="00694C67"/>
    <w:rsid w:val="00694F4C"/>
    <w:rsid w:val="00695C01"/>
    <w:rsid w:val="006967FE"/>
    <w:rsid w:val="00696FCB"/>
    <w:rsid w:val="006A0E2A"/>
    <w:rsid w:val="006A12DC"/>
    <w:rsid w:val="006A2A16"/>
    <w:rsid w:val="006A2D55"/>
    <w:rsid w:val="006A378B"/>
    <w:rsid w:val="006A3877"/>
    <w:rsid w:val="006A444F"/>
    <w:rsid w:val="006A5237"/>
    <w:rsid w:val="006A52B7"/>
    <w:rsid w:val="006A5AC0"/>
    <w:rsid w:val="006A63CE"/>
    <w:rsid w:val="006A68FD"/>
    <w:rsid w:val="006A7092"/>
    <w:rsid w:val="006A7302"/>
    <w:rsid w:val="006A7DDF"/>
    <w:rsid w:val="006A7FEF"/>
    <w:rsid w:val="006B19B6"/>
    <w:rsid w:val="006B1B0A"/>
    <w:rsid w:val="006B1EB1"/>
    <w:rsid w:val="006B32AB"/>
    <w:rsid w:val="006B349F"/>
    <w:rsid w:val="006B352C"/>
    <w:rsid w:val="006B3D8C"/>
    <w:rsid w:val="006B3D92"/>
    <w:rsid w:val="006B3F2C"/>
    <w:rsid w:val="006B54C1"/>
    <w:rsid w:val="006B561F"/>
    <w:rsid w:val="006B58AA"/>
    <w:rsid w:val="006B5B42"/>
    <w:rsid w:val="006B6C2D"/>
    <w:rsid w:val="006B77C7"/>
    <w:rsid w:val="006B7A0C"/>
    <w:rsid w:val="006B7BB3"/>
    <w:rsid w:val="006C090E"/>
    <w:rsid w:val="006C0D54"/>
    <w:rsid w:val="006C29F7"/>
    <w:rsid w:val="006C30BC"/>
    <w:rsid w:val="006C36C0"/>
    <w:rsid w:val="006C373D"/>
    <w:rsid w:val="006C37B7"/>
    <w:rsid w:val="006C3998"/>
    <w:rsid w:val="006C3E44"/>
    <w:rsid w:val="006C3FAC"/>
    <w:rsid w:val="006C4041"/>
    <w:rsid w:val="006C500F"/>
    <w:rsid w:val="006C50CD"/>
    <w:rsid w:val="006C630A"/>
    <w:rsid w:val="006C6554"/>
    <w:rsid w:val="006C6ADA"/>
    <w:rsid w:val="006D06B1"/>
    <w:rsid w:val="006D129F"/>
    <w:rsid w:val="006D2E7E"/>
    <w:rsid w:val="006D2F2C"/>
    <w:rsid w:val="006D34E9"/>
    <w:rsid w:val="006D3733"/>
    <w:rsid w:val="006D484D"/>
    <w:rsid w:val="006D4FB2"/>
    <w:rsid w:val="006D5434"/>
    <w:rsid w:val="006D5EA5"/>
    <w:rsid w:val="006D72D3"/>
    <w:rsid w:val="006D7E99"/>
    <w:rsid w:val="006E0165"/>
    <w:rsid w:val="006E049B"/>
    <w:rsid w:val="006E06A3"/>
    <w:rsid w:val="006E1501"/>
    <w:rsid w:val="006E2225"/>
    <w:rsid w:val="006E25D3"/>
    <w:rsid w:val="006E3989"/>
    <w:rsid w:val="006E3B58"/>
    <w:rsid w:val="006E3C4B"/>
    <w:rsid w:val="006E3F64"/>
    <w:rsid w:val="006E45B9"/>
    <w:rsid w:val="006E490A"/>
    <w:rsid w:val="006E4E14"/>
    <w:rsid w:val="006E547B"/>
    <w:rsid w:val="006E5AED"/>
    <w:rsid w:val="006E6095"/>
    <w:rsid w:val="006E6284"/>
    <w:rsid w:val="006E6A6E"/>
    <w:rsid w:val="006E6B14"/>
    <w:rsid w:val="006E6F3F"/>
    <w:rsid w:val="006E7AEE"/>
    <w:rsid w:val="006F0CE7"/>
    <w:rsid w:val="006F342E"/>
    <w:rsid w:val="006F349D"/>
    <w:rsid w:val="006F3A57"/>
    <w:rsid w:val="006F425D"/>
    <w:rsid w:val="006F57FB"/>
    <w:rsid w:val="006F5856"/>
    <w:rsid w:val="006F5B6F"/>
    <w:rsid w:val="006F62BD"/>
    <w:rsid w:val="006F6886"/>
    <w:rsid w:val="006F6915"/>
    <w:rsid w:val="006F693F"/>
    <w:rsid w:val="006F6F02"/>
    <w:rsid w:val="006F70C7"/>
    <w:rsid w:val="006F7B6A"/>
    <w:rsid w:val="006F7F5E"/>
    <w:rsid w:val="00700690"/>
    <w:rsid w:val="00700A69"/>
    <w:rsid w:val="00700E4A"/>
    <w:rsid w:val="00700E56"/>
    <w:rsid w:val="00701517"/>
    <w:rsid w:val="00701CCB"/>
    <w:rsid w:val="00702A31"/>
    <w:rsid w:val="00702EC0"/>
    <w:rsid w:val="00702F7F"/>
    <w:rsid w:val="00703012"/>
    <w:rsid w:val="007031E2"/>
    <w:rsid w:val="0070348D"/>
    <w:rsid w:val="0070376D"/>
    <w:rsid w:val="0070388A"/>
    <w:rsid w:val="00704947"/>
    <w:rsid w:val="00705164"/>
    <w:rsid w:val="007065D6"/>
    <w:rsid w:val="0070661A"/>
    <w:rsid w:val="007068EE"/>
    <w:rsid w:val="00707470"/>
    <w:rsid w:val="007077BC"/>
    <w:rsid w:val="00707A8B"/>
    <w:rsid w:val="007101BE"/>
    <w:rsid w:val="00711AB8"/>
    <w:rsid w:val="00712B1B"/>
    <w:rsid w:val="00713468"/>
    <w:rsid w:val="007143A7"/>
    <w:rsid w:val="007148A6"/>
    <w:rsid w:val="00715057"/>
    <w:rsid w:val="00715154"/>
    <w:rsid w:val="00715D4B"/>
    <w:rsid w:val="007179FE"/>
    <w:rsid w:val="00717FDA"/>
    <w:rsid w:val="007200EA"/>
    <w:rsid w:val="00720188"/>
    <w:rsid w:val="0072051A"/>
    <w:rsid w:val="00720E28"/>
    <w:rsid w:val="00721982"/>
    <w:rsid w:val="00722358"/>
    <w:rsid w:val="007223B9"/>
    <w:rsid w:val="007228BA"/>
    <w:rsid w:val="00722D5B"/>
    <w:rsid w:val="00722D80"/>
    <w:rsid w:val="00722E1F"/>
    <w:rsid w:val="00724538"/>
    <w:rsid w:val="0072472A"/>
    <w:rsid w:val="00726930"/>
    <w:rsid w:val="0072777E"/>
    <w:rsid w:val="00730CBA"/>
    <w:rsid w:val="0073187B"/>
    <w:rsid w:val="00732168"/>
    <w:rsid w:val="00732719"/>
    <w:rsid w:val="00733C12"/>
    <w:rsid w:val="00733E26"/>
    <w:rsid w:val="0073409F"/>
    <w:rsid w:val="0073459C"/>
    <w:rsid w:val="007347B9"/>
    <w:rsid w:val="007350DF"/>
    <w:rsid w:val="00735134"/>
    <w:rsid w:val="00735410"/>
    <w:rsid w:val="007355E6"/>
    <w:rsid w:val="00735789"/>
    <w:rsid w:val="007357DC"/>
    <w:rsid w:val="00736991"/>
    <w:rsid w:val="00737A7B"/>
    <w:rsid w:val="00741197"/>
    <w:rsid w:val="007411BE"/>
    <w:rsid w:val="007414C5"/>
    <w:rsid w:val="007419A3"/>
    <w:rsid w:val="00741E8A"/>
    <w:rsid w:val="0074202C"/>
    <w:rsid w:val="00742088"/>
    <w:rsid w:val="00742C94"/>
    <w:rsid w:val="00743254"/>
    <w:rsid w:val="0074339F"/>
    <w:rsid w:val="00743B03"/>
    <w:rsid w:val="00743D37"/>
    <w:rsid w:val="00745614"/>
    <w:rsid w:val="007457C0"/>
    <w:rsid w:val="00746625"/>
    <w:rsid w:val="00746EA2"/>
    <w:rsid w:val="00747A39"/>
    <w:rsid w:val="00750612"/>
    <w:rsid w:val="00750E01"/>
    <w:rsid w:val="0075166E"/>
    <w:rsid w:val="00751818"/>
    <w:rsid w:val="007518CF"/>
    <w:rsid w:val="007518D4"/>
    <w:rsid w:val="00752168"/>
    <w:rsid w:val="00752416"/>
    <w:rsid w:val="00752BC1"/>
    <w:rsid w:val="00752D53"/>
    <w:rsid w:val="00752E91"/>
    <w:rsid w:val="00753187"/>
    <w:rsid w:val="00753A35"/>
    <w:rsid w:val="00754B12"/>
    <w:rsid w:val="00755698"/>
    <w:rsid w:val="00756D05"/>
    <w:rsid w:val="00756E34"/>
    <w:rsid w:val="00756EA4"/>
    <w:rsid w:val="007619A4"/>
    <w:rsid w:val="00761B3F"/>
    <w:rsid w:val="00762115"/>
    <w:rsid w:val="0076216C"/>
    <w:rsid w:val="00762C9E"/>
    <w:rsid w:val="00762E68"/>
    <w:rsid w:val="00763991"/>
    <w:rsid w:val="00764C90"/>
    <w:rsid w:val="0076585A"/>
    <w:rsid w:val="00765C1F"/>
    <w:rsid w:val="00765DDA"/>
    <w:rsid w:val="00765E2A"/>
    <w:rsid w:val="00765E59"/>
    <w:rsid w:val="0076643A"/>
    <w:rsid w:val="0076711A"/>
    <w:rsid w:val="007671A6"/>
    <w:rsid w:val="007705E6"/>
    <w:rsid w:val="0077106B"/>
    <w:rsid w:val="00773605"/>
    <w:rsid w:val="00773CDD"/>
    <w:rsid w:val="0077404D"/>
    <w:rsid w:val="00775599"/>
    <w:rsid w:val="007759F0"/>
    <w:rsid w:val="007767F4"/>
    <w:rsid w:val="00776CFE"/>
    <w:rsid w:val="00777039"/>
    <w:rsid w:val="007771B6"/>
    <w:rsid w:val="007771BA"/>
    <w:rsid w:val="00777CE4"/>
    <w:rsid w:val="0078023B"/>
    <w:rsid w:val="00780409"/>
    <w:rsid w:val="00780CC8"/>
    <w:rsid w:val="00781193"/>
    <w:rsid w:val="00781952"/>
    <w:rsid w:val="00782D3E"/>
    <w:rsid w:val="007831B5"/>
    <w:rsid w:val="00783241"/>
    <w:rsid w:val="00783DFE"/>
    <w:rsid w:val="00783FC8"/>
    <w:rsid w:val="00784BCE"/>
    <w:rsid w:val="00784F07"/>
    <w:rsid w:val="00785DD0"/>
    <w:rsid w:val="00787223"/>
    <w:rsid w:val="007915C9"/>
    <w:rsid w:val="007931CD"/>
    <w:rsid w:val="0079344D"/>
    <w:rsid w:val="007934CF"/>
    <w:rsid w:val="00793C18"/>
    <w:rsid w:val="00793E9B"/>
    <w:rsid w:val="00793EAD"/>
    <w:rsid w:val="007946CB"/>
    <w:rsid w:val="00794CA3"/>
    <w:rsid w:val="00794E11"/>
    <w:rsid w:val="00795308"/>
    <w:rsid w:val="0079555D"/>
    <w:rsid w:val="00795BB0"/>
    <w:rsid w:val="00796C73"/>
    <w:rsid w:val="00797166"/>
    <w:rsid w:val="00797AD1"/>
    <w:rsid w:val="007A0535"/>
    <w:rsid w:val="007A114F"/>
    <w:rsid w:val="007A23BD"/>
    <w:rsid w:val="007A2C2C"/>
    <w:rsid w:val="007A300D"/>
    <w:rsid w:val="007A3B26"/>
    <w:rsid w:val="007A44FF"/>
    <w:rsid w:val="007A4B90"/>
    <w:rsid w:val="007A4D7A"/>
    <w:rsid w:val="007A5A25"/>
    <w:rsid w:val="007A61BE"/>
    <w:rsid w:val="007B018B"/>
    <w:rsid w:val="007B029F"/>
    <w:rsid w:val="007B08AE"/>
    <w:rsid w:val="007B0E0D"/>
    <w:rsid w:val="007B11F8"/>
    <w:rsid w:val="007B306A"/>
    <w:rsid w:val="007B4A8B"/>
    <w:rsid w:val="007B4F2C"/>
    <w:rsid w:val="007B5416"/>
    <w:rsid w:val="007B560E"/>
    <w:rsid w:val="007B5D57"/>
    <w:rsid w:val="007B6496"/>
    <w:rsid w:val="007B70D7"/>
    <w:rsid w:val="007C01EF"/>
    <w:rsid w:val="007C06E1"/>
    <w:rsid w:val="007C1F9F"/>
    <w:rsid w:val="007C20DD"/>
    <w:rsid w:val="007C23FE"/>
    <w:rsid w:val="007C2A1C"/>
    <w:rsid w:val="007C2B09"/>
    <w:rsid w:val="007C2E1B"/>
    <w:rsid w:val="007C3367"/>
    <w:rsid w:val="007C37D5"/>
    <w:rsid w:val="007C4245"/>
    <w:rsid w:val="007C484E"/>
    <w:rsid w:val="007C4A3D"/>
    <w:rsid w:val="007C4C8A"/>
    <w:rsid w:val="007C583F"/>
    <w:rsid w:val="007C64F5"/>
    <w:rsid w:val="007C6D16"/>
    <w:rsid w:val="007C7BE4"/>
    <w:rsid w:val="007D129E"/>
    <w:rsid w:val="007D1D13"/>
    <w:rsid w:val="007D225C"/>
    <w:rsid w:val="007D28B3"/>
    <w:rsid w:val="007D29C4"/>
    <w:rsid w:val="007D2FBA"/>
    <w:rsid w:val="007D2FE4"/>
    <w:rsid w:val="007D31C7"/>
    <w:rsid w:val="007D34A2"/>
    <w:rsid w:val="007D3C1B"/>
    <w:rsid w:val="007D440C"/>
    <w:rsid w:val="007D534B"/>
    <w:rsid w:val="007D58CC"/>
    <w:rsid w:val="007D5ADC"/>
    <w:rsid w:val="007D6A82"/>
    <w:rsid w:val="007E0570"/>
    <w:rsid w:val="007E0CA0"/>
    <w:rsid w:val="007E0F2C"/>
    <w:rsid w:val="007E1BCB"/>
    <w:rsid w:val="007E1E5B"/>
    <w:rsid w:val="007E2104"/>
    <w:rsid w:val="007E249A"/>
    <w:rsid w:val="007E29DD"/>
    <w:rsid w:val="007E3A4B"/>
    <w:rsid w:val="007E4361"/>
    <w:rsid w:val="007E4854"/>
    <w:rsid w:val="007E4B00"/>
    <w:rsid w:val="007E5E1A"/>
    <w:rsid w:val="007E617B"/>
    <w:rsid w:val="007E6A98"/>
    <w:rsid w:val="007E7B72"/>
    <w:rsid w:val="007F0089"/>
    <w:rsid w:val="007F03F1"/>
    <w:rsid w:val="007F1EC9"/>
    <w:rsid w:val="007F20A7"/>
    <w:rsid w:val="007F26A0"/>
    <w:rsid w:val="007F3391"/>
    <w:rsid w:val="007F3535"/>
    <w:rsid w:val="007F4ED0"/>
    <w:rsid w:val="007F5035"/>
    <w:rsid w:val="007F54EA"/>
    <w:rsid w:val="007F6355"/>
    <w:rsid w:val="007F63A0"/>
    <w:rsid w:val="007F661E"/>
    <w:rsid w:val="007F6A2E"/>
    <w:rsid w:val="007F6B6E"/>
    <w:rsid w:val="007F7963"/>
    <w:rsid w:val="00800CC8"/>
    <w:rsid w:val="0080194F"/>
    <w:rsid w:val="00801A7D"/>
    <w:rsid w:val="00801F47"/>
    <w:rsid w:val="00801F4A"/>
    <w:rsid w:val="008028C5"/>
    <w:rsid w:val="00802A0F"/>
    <w:rsid w:val="0080349E"/>
    <w:rsid w:val="008035EC"/>
    <w:rsid w:val="00803BE7"/>
    <w:rsid w:val="00803F0F"/>
    <w:rsid w:val="00804E80"/>
    <w:rsid w:val="008056EC"/>
    <w:rsid w:val="00805813"/>
    <w:rsid w:val="00806105"/>
    <w:rsid w:val="008069F4"/>
    <w:rsid w:val="00806BDE"/>
    <w:rsid w:val="00807074"/>
    <w:rsid w:val="00807B31"/>
    <w:rsid w:val="00810E50"/>
    <w:rsid w:val="00810E8F"/>
    <w:rsid w:val="00811699"/>
    <w:rsid w:val="00812191"/>
    <w:rsid w:val="0081270C"/>
    <w:rsid w:val="00813B1C"/>
    <w:rsid w:val="00813FFF"/>
    <w:rsid w:val="008143B9"/>
    <w:rsid w:val="0081612D"/>
    <w:rsid w:val="00816902"/>
    <w:rsid w:val="008173DA"/>
    <w:rsid w:val="00817795"/>
    <w:rsid w:val="00817842"/>
    <w:rsid w:val="00817BD9"/>
    <w:rsid w:val="00817C10"/>
    <w:rsid w:val="008207FB"/>
    <w:rsid w:val="00821392"/>
    <w:rsid w:val="00821560"/>
    <w:rsid w:val="0082194F"/>
    <w:rsid w:val="00822264"/>
    <w:rsid w:val="0082274A"/>
    <w:rsid w:val="00822AF2"/>
    <w:rsid w:val="00822B3C"/>
    <w:rsid w:val="00822CB0"/>
    <w:rsid w:val="0082423D"/>
    <w:rsid w:val="00824655"/>
    <w:rsid w:val="008248BD"/>
    <w:rsid w:val="00825865"/>
    <w:rsid w:val="00825FB2"/>
    <w:rsid w:val="008261B0"/>
    <w:rsid w:val="00826EFB"/>
    <w:rsid w:val="00830590"/>
    <w:rsid w:val="008305D9"/>
    <w:rsid w:val="00830B8B"/>
    <w:rsid w:val="00831F98"/>
    <w:rsid w:val="00831FB9"/>
    <w:rsid w:val="0083450B"/>
    <w:rsid w:val="00834B08"/>
    <w:rsid w:val="00834F6E"/>
    <w:rsid w:val="008360DB"/>
    <w:rsid w:val="00836440"/>
    <w:rsid w:val="00836ACA"/>
    <w:rsid w:val="0083710A"/>
    <w:rsid w:val="00837F23"/>
    <w:rsid w:val="008404CF"/>
    <w:rsid w:val="0084089F"/>
    <w:rsid w:val="008411CA"/>
    <w:rsid w:val="0084159A"/>
    <w:rsid w:val="00841C8A"/>
    <w:rsid w:val="0084228F"/>
    <w:rsid w:val="0084253C"/>
    <w:rsid w:val="008428A4"/>
    <w:rsid w:val="0084290B"/>
    <w:rsid w:val="008432BA"/>
    <w:rsid w:val="008435FB"/>
    <w:rsid w:val="0084402F"/>
    <w:rsid w:val="00844466"/>
    <w:rsid w:val="0084503D"/>
    <w:rsid w:val="00845744"/>
    <w:rsid w:val="008461E4"/>
    <w:rsid w:val="00846BD0"/>
    <w:rsid w:val="00846C37"/>
    <w:rsid w:val="008473BB"/>
    <w:rsid w:val="008478EB"/>
    <w:rsid w:val="00847966"/>
    <w:rsid w:val="00847F4B"/>
    <w:rsid w:val="00851785"/>
    <w:rsid w:val="00851795"/>
    <w:rsid w:val="00851D17"/>
    <w:rsid w:val="008522B3"/>
    <w:rsid w:val="008524AC"/>
    <w:rsid w:val="00853231"/>
    <w:rsid w:val="00853647"/>
    <w:rsid w:val="00853677"/>
    <w:rsid w:val="008537E7"/>
    <w:rsid w:val="00853D8B"/>
    <w:rsid w:val="0085566D"/>
    <w:rsid w:val="008556D9"/>
    <w:rsid w:val="0085597D"/>
    <w:rsid w:val="00855D63"/>
    <w:rsid w:val="008567AB"/>
    <w:rsid w:val="00856C0B"/>
    <w:rsid w:val="00857616"/>
    <w:rsid w:val="00860A18"/>
    <w:rsid w:val="00860A19"/>
    <w:rsid w:val="00860E6A"/>
    <w:rsid w:val="00861557"/>
    <w:rsid w:val="00861A28"/>
    <w:rsid w:val="00862610"/>
    <w:rsid w:val="00863345"/>
    <w:rsid w:val="008643A2"/>
    <w:rsid w:val="008649C7"/>
    <w:rsid w:val="00864DF4"/>
    <w:rsid w:val="00865041"/>
    <w:rsid w:val="00865613"/>
    <w:rsid w:val="00865943"/>
    <w:rsid w:val="00865F89"/>
    <w:rsid w:val="00866D61"/>
    <w:rsid w:val="00866ED6"/>
    <w:rsid w:val="00870390"/>
    <w:rsid w:val="00870D71"/>
    <w:rsid w:val="00871081"/>
    <w:rsid w:val="00871188"/>
    <w:rsid w:val="00871274"/>
    <w:rsid w:val="00871664"/>
    <w:rsid w:val="00871B8A"/>
    <w:rsid w:val="00871F2F"/>
    <w:rsid w:val="00872994"/>
    <w:rsid w:val="0087326C"/>
    <w:rsid w:val="008736E7"/>
    <w:rsid w:val="008744B2"/>
    <w:rsid w:val="00874545"/>
    <w:rsid w:val="00874B3F"/>
    <w:rsid w:val="008750AF"/>
    <w:rsid w:val="00875FFE"/>
    <w:rsid w:val="00876A61"/>
    <w:rsid w:val="008771DB"/>
    <w:rsid w:val="008772B7"/>
    <w:rsid w:val="00877CDF"/>
    <w:rsid w:val="00877D51"/>
    <w:rsid w:val="00880998"/>
    <w:rsid w:val="00880B1F"/>
    <w:rsid w:val="00880CBA"/>
    <w:rsid w:val="00881030"/>
    <w:rsid w:val="008812A7"/>
    <w:rsid w:val="00881D6A"/>
    <w:rsid w:val="00882619"/>
    <w:rsid w:val="00882808"/>
    <w:rsid w:val="0088282B"/>
    <w:rsid w:val="008838C7"/>
    <w:rsid w:val="008846A0"/>
    <w:rsid w:val="0088495F"/>
    <w:rsid w:val="0088584D"/>
    <w:rsid w:val="00885CF7"/>
    <w:rsid w:val="00885DD5"/>
    <w:rsid w:val="008869F8"/>
    <w:rsid w:val="008872A4"/>
    <w:rsid w:val="00887AD8"/>
    <w:rsid w:val="008911EC"/>
    <w:rsid w:val="008912E9"/>
    <w:rsid w:val="00891C0E"/>
    <w:rsid w:val="00891D2B"/>
    <w:rsid w:val="00891DE5"/>
    <w:rsid w:val="00892732"/>
    <w:rsid w:val="0089341D"/>
    <w:rsid w:val="00893F6A"/>
    <w:rsid w:val="008950A2"/>
    <w:rsid w:val="00895AF2"/>
    <w:rsid w:val="0089661E"/>
    <w:rsid w:val="008969B7"/>
    <w:rsid w:val="0089760A"/>
    <w:rsid w:val="008A02B2"/>
    <w:rsid w:val="008A05E4"/>
    <w:rsid w:val="008A0D15"/>
    <w:rsid w:val="008A11BF"/>
    <w:rsid w:val="008A21D2"/>
    <w:rsid w:val="008A2410"/>
    <w:rsid w:val="008A244F"/>
    <w:rsid w:val="008A2771"/>
    <w:rsid w:val="008A4761"/>
    <w:rsid w:val="008A5267"/>
    <w:rsid w:val="008A53B1"/>
    <w:rsid w:val="008A54EB"/>
    <w:rsid w:val="008A5683"/>
    <w:rsid w:val="008A592B"/>
    <w:rsid w:val="008A5B64"/>
    <w:rsid w:val="008A5BAB"/>
    <w:rsid w:val="008A5F20"/>
    <w:rsid w:val="008A621F"/>
    <w:rsid w:val="008A665F"/>
    <w:rsid w:val="008A6883"/>
    <w:rsid w:val="008A6A0F"/>
    <w:rsid w:val="008A6C65"/>
    <w:rsid w:val="008A7106"/>
    <w:rsid w:val="008A78E1"/>
    <w:rsid w:val="008A7D04"/>
    <w:rsid w:val="008A7D0B"/>
    <w:rsid w:val="008A7FF2"/>
    <w:rsid w:val="008B0003"/>
    <w:rsid w:val="008B02AD"/>
    <w:rsid w:val="008B0396"/>
    <w:rsid w:val="008B1119"/>
    <w:rsid w:val="008B1213"/>
    <w:rsid w:val="008B1A67"/>
    <w:rsid w:val="008B235D"/>
    <w:rsid w:val="008B2BF7"/>
    <w:rsid w:val="008B2C00"/>
    <w:rsid w:val="008B2DE3"/>
    <w:rsid w:val="008B3C88"/>
    <w:rsid w:val="008B3F12"/>
    <w:rsid w:val="008B4AD3"/>
    <w:rsid w:val="008B4BCC"/>
    <w:rsid w:val="008B524F"/>
    <w:rsid w:val="008B60C5"/>
    <w:rsid w:val="008B69B9"/>
    <w:rsid w:val="008C04F3"/>
    <w:rsid w:val="008C1208"/>
    <w:rsid w:val="008C1602"/>
    <w:rsid w:val="008C1610"/>
    <w:rsid w:val="008C1771"/>
    <w:rsid w:val="008C1EA5"/>
    <w:rsid w:val="008C1FE0"/>
    <w:rsid w:val="008C26D6"/>
    <w:rsid w:val="008C27CE"/>
    <w:rsid w:val="008C2B96"/>
    <w:rsid w:val="008C2C9D"/>
    <w:rsid w:val="008C5644"/>
    <w:rsid w:val="008C5655"/>
    <w:rsid w:val="008C5D44"/>
    <w:rsid w:val="008C6921"/>
    <w:rsid w:val="008C6D71"/>
    <w:rsid w:val="008C70EA"/>
    <w:rsid w:val="008D0619"/>
    <w:rsid w:val="008D09F6"/>
    <w:rsid w:val="008D0C51"/>
    <w:rsid w:val="008D1238"/>
    <w:rsid w:val="008D16A8"/>
    <w:rsid w:val="008D16C0"/>
    <w:rsid w:val="008D1AE9"/>
    <w:rsid w:val="008D1F24"/>
    <w:rsid w:val="008D20C1"/>
    <w:rsid w:val="008D25FA"/>
    <w:rsid w:val="008D28C0"/>
    <w:rsid w:val="008D32DE"/>
    <w:rsid w:val="008D389B"/>
    <w:rsid w:val="008D4B41"/>
    <w:rsid w:val="008D4ECA"/>
    <w:rsid w:val="008D5A6C"/>
    <w:rsid w:val="008D5F58"/>
    <w:rsid w:val="008D5FDE"/>
    <w:rsid w:val="008D658D"/>
    <w:rsid w:val="008D66A7"/>
    <w:rsid w:val="008D6B41"/>
    <w:rsid w:val="008D6CF6"/>
    <w:rsid w:val="008D6FC1"/>
    <w:rsid w:val="008D73CE"/>
    <w:rsid w:val="008D79E8"/>
    <w:rsid w:val="008D7C14"/>
    <w:rsid w:val="008E0E52"/>
    <w:rsid w:val="008E1973"/>
    <w:rsid w:val="008E38B1"/>
    <w:rsid w:val="008E4508"/>
    <w:rsid w:val="008E5588"/>
    <w:rsid w:val="008E75FA"/>
    <w:rsid w:val="008E7A6E"/>
    <w:rsid w:val="008E7DBD"/>
    <w:rsid w:val="008F064E"/>
    <w:rsid w:val="008F1030"/>
    <w:rsid w:val="008F1B32"/>
    <w:rsid w:val="008F1B7F"/>
    <w:rsid w:val="008F1D43"/>
    <w:rsid w:val="008F1EC7"/>
    <w:rsid w:val="008F1FB6"/>
    <w:rsid w:val="008F2081"/>
    <w:rsid w:val="008F31C2"/>
    <w:rsid w:val="008F3A9B"/>
    <w:rsid w:val="008F3C4B"/>
    <w:rsid w:val="008F4763"/>
    <w:rsid w:val="008F62B5"/>
    <w:rsid w:val="008F6895"/>
    <w:rsid w:val="008F6B9D"/>
    <w:rsid w:val="008F6B9F"/>
    <w:rsid w:val="008F6C2C"/>
    <w:rsid w:val="0090037A"/>
    <w:rsid w:val="0090057F"/>
    <w:rsid w:val="00900626"/>
    <w:rsid w:val="0090093D"/>
    <w:rsid w:val="00900DEE"/>
    <w:rsid w:val="0090180E"/>
    <w:rsid w:val="00901D34"/>
    <w:rsid w:val="009022AA"/>
    <w:rsid w:val="009024E4"/>
    <w:rsid w:val="00902557"/>
    <w:rsid w:val="009027EF"/>
    <w:rsid w:val="009028D8"/>
    <w:rsid w:val="009029E8"/>
    <w:rsid w:val="0090353C"/>
    <w:rsid w:val="0090378C"/>
    <w:rsid w:val="00903AD5"/>
    <w:rsid w:val="00903D54"/>
    <w:rsid w:val="009040E7"/>
    <w:rsid w:val="00904194"/>
    <w:rsid w:val="0090535E"/>
    <w:rsid w:val="00905EBC"/>
    <w:rsid w:val="00907FAB"/>
    <w:rsid w:val="009115FE"/>
    <w:rsid w:val="0091213F"/>
    <w:rsid w:val="00912A59"/>
    <w:rsid w:val="00912CEC"/>
    <w:rsid w:val="00912E22"/>
    <w:rsid w:val="00912F24"/>
    <w:rsid w:val="0091350A"/>
    <w:rsid w:val="00913D71"/>
    <w:rsid w:val="00913F64"/>
    <w:rsid w:val="0091472A"/>
    <w:rsid w:val="009147CE"/>
    <w:rsid w:val="00914ABE"/>
    <w:rsid w:val="00914BDF"/>
    <w:rsid w:val="00915C6F"/>
    <w:rsid w:val="00915DA3"/>
    <w:rsid w:val="00915F39"/>
    <w:rsid w:val="00916002"/>
    <w:rsid w:val="00916BA9"/>
    <w:rsid w:val="00917D81"/>
    <w:rsid w:val="00917DAD"/>
    <w:rsid w:val="00920693"/>
    <w:rsid w:val="0092074A"/>
    <w:rsid w:val="0092100F"/>
    <w:rsid w:val="009231A8"/>
    <w:rsid w:val="009231B3"/>
    <w:rsid w:val="009242E2"/>
    <w:rsid w:val="009252D5"/>
    <w:rsid w:val="009257CF"/>
    <w:rsid w:val="009261C8"/>
    <w:rsid w:val="00926216"/>
    <w:rsid w:val="009264EB"/>
    <w:rsid w:val="00926B1C"/>
    <w:rsid w:val="00926B90"/>
    <w:rsid w:val="009271BD"/>
    <w:rsid w:val="009272ED"/>
    <w:rsid w:val="00927535"/>
    <w:rsid w:val="00927B91"/>
    <w:rsid w:val="00931175"/>
    <w:rsid w:val="009318CE"/>
    <w:rsid w:val="00931BC5"/>
    <w:rsid w:val="00931F61"/>
    <w:rsid w:val="009323DE"/>
    <w:rsid w:val="0093247F"/>
    <w:rsid w:val="009330EB"/>
    <w:rsid w:val="009332C9"/>
    <w:rsid w:val="009333C8"/>
    <w:rsid w:val="00934893"/>
    <w:rsid w:val="0093496D"/>
    <w:rsid w:val="00935D27"/>
    <w:rsid w:val="00936E60"/>
    <w:rsid w:val="0093758C"/>
    <w:rsid w:val="00937FCA"/>
    <w:rsid w:val="009406D3"/>
    <w:rsid w:val="00940702"/>
    <w:rsid w:val="00940B1C"/>
    <w:rsid w:val="00942472"/>
    <w:rsid w:val="0094363A"/>
    <w:rsid w:val="00943B4C"/>
    <w:rsid w:val="00944014"/>
    <w:rsid w:val="00944223"/>
    <w:rsid w:val="0094436E"/>
    <w:rsid w:val="00944C8B"/>
    <w:rsid w:val="00944FE2"/>
    <w:rsid w:val="00945865"/>
    <w:rsid w:val="0094594A"/>
    <w:rsid w:val="00945C25"/>
    <w:rsid w:val="00946288"/>
    <w:rsid w:val="00947EFF"/>
    <w:rsid w:val="0095032F"/>
    <w:rsid w:val="009511DB"/>
    <w:rsid w:val="00951741"/>
    <w:rsid w:val="00951A0C"/>
    <w:rsid w:val="00951A8E"/>
    <w:rsid w:val="00952728"/>
    <w:rsid w:val="00952B69"/>
    <w:rsid w:val="00953253"/>
    <w:rsid w:val="00953999"/>
    <w:rsid w:val="00953C3D"/>
    <w:rsid w:val="009556E6"/>
    <w:rsid w:val="00955755"/>
    <w:rsid w:val="00955A9B"/>
    <w:rsid w:val="00955AA6"/>
    <w:rsid w:val="00956FFE"/>
    <w:rsid w:val="00957398"/>
    <w:rsid w:val="0095769E"/>
    <w:rsid w:val="00957FBC"/>
    <w:rsid w:val="009602D0"/>
    <w:rsid w:val="00960E43"/>
    <w:rsid w:val="00961036"/>
    <w:rsid w:val="009612D9"/>
    <w:rsid w:val="00961336"/>
    <w:rsid w:val="00961835"/>
    <w:rsid w:val="0096192D"/>
    <w:rsid w:val="00961998"/>
    <w:rsid w:val="009625FB"/>
    <w:rsid w:val="0096267A"/>
    <w:rsid w:val="00963190"/>
    <w:rsid w:val="00963211"/>
    <w:rsid w:val="00963454"/>
    <w:rsid w:val="00963471"/>
    <w:rsid w:val="00963528"/>
    <w:rsid w:val="00963A6C"/>
    <w:rsid w:val="00963EF4"/>
    <w:rsid w:val="009641AB"/>
    <w:rsid w:val="00964D84"/>
    <w:rsid w:val="0096570A"/>
    <w:rsid w:val="00965759"/>
    <w:rsid w:val="00965F87"/>
    <w:rsid w:val="009661E3"/>
    <w:rsid w:val="00966227"/>
    <w:rsid w:val="00966C29"/>
    <w:rsid w:val="009672EB"/>
    <w:rsid w:val="009674CE"/>
    <w:rsid w:val="0096779B"/>
    <w:rsid w:val="00970CF2"/>
    <w:rsid w:val="0097159B"/>
    <w:rsid w:val="00971891"/>
    <w:rsid w:val="00972230"/>
    <w:rsid w:val="00973B21"/>
    <w:rsid w:val="00974923"/>
    <w:rsid w:val="00974D97"/>
    <w:rsid w:val="00975B0B"/>
    <w:rsid w:val="00975D96"/>
    <w:rsid w:val="00975E93"/>
    <w:rsid w:val="009760BC"/>
    <w:rsid w:val="00976A88"/>
    <w:rsid w:val="00977CE0"/>
    <w:rsid w:val="00980BE5"/>
    <w:rsid w:val="00980D5C"/>
    <w:rsid w:val="00981E91"/>
    <w:rsid w:val="00981FE2"/>
    <w:rsid w:val="00982F08"/>
    <w:rsid w:val="009833EA"/>
    <w:rsid w:val="00983614"/>
    <w:rsid w:val="00985062"/>
    <w:rsid w:val="00986336"/>
    <w:rsid w:val="0098640A"/>
    <w:rsid w:val="00986CA2"/>
    <w:rsid w:val="00986D61"/>
    <w:rsid w:val="00987291"/>
    <w:rsid w:val="00987DE8"/>
    <w:rsid w:val="00991346"/>
    <w:rsid w:val="00991935"/>
    <w:rsid w:val="00991B83"/>
    <w:rsid w:val="00992187"/>
    <w:rsid w:val="0099249F"/>
    <w:rsid w:val="009926C4"/>
    <w:rsid w:val="00994116"/>
    <w:rsid w:val="00994CCF"/>
    <w:rsid w:val="00994E4C"/>
    <w:rsid w:val="00994F30"/>
    <w:rsid w:val="00995F59"/>
    <w:rsid w:val="0099600C"/>
    <w:rsid w:val="009969C6"/>
    <w:rsid w:val="00996D07"/>
    <w:rsid w:val="00997156"/>
    <w:rsid w:val="0099780A"/>
    <w:rsid w:val="009A0E22"/>
    <w:rsid w:val="009A0FDC"/>
    <w:rsid w:val="009A1599"/>
    <w:rsid w:val="009A1D67"/>
    <w:rsid w:val="009A1EAE"/>
    <w:rsid w:val="009A21CA"/>
    <w:rsid w:val="009A2DF9"/>
    <w:rsid w:val="009A32FC"/>
    <w:rsid w:val="009A33AF"/>
    <w:rsid w:val="009A3E12"/>
    <w:rsid w:val="009A4FF7"/>
    <w:rsid w:val="009A5F44"/>
    <w:rsid w:val="009A67EC"/>
    <w:rsid w:val="009A75F0"/>
    <w:rsid w:val="009A779A"/>
    <w:rsid w:val="009A7C1A"/>
    <w:rsid w:val="009B079C"/>
    <w:rsid w:val="009B0E82"/>
    <w:rsid w:val="009B11C6"/>
    <w:rsid w:val="009B190C"/>
    <w:rsid w:val="009B1B99"/>
    <w:rsid w:val="009B3369"/>
    <w:rsid w:val="009B3504"/>
    <w:rsid w:val="009B3B40"/>
    <w:rsid w:val="009B3CE0"/>
    <w:rsid w:val="009B4027"/>
    <w:rsid w:val="009B505E"/>
    <w:rsid w:val="009B5605"/>
    <w:rsid w:val="009B5B5E"/>
    <w:rsid w:val="009B65E8"/>
    <w:rsid w:val="009B677C"/>
    <w:rsid w:val="009B7BEA"/>
    <w:rsid w:val="009C0149"/>
    <w:rsid w:val="009C08E2"/>
    <w:rsid w:val="009C1320"/>
    <w:rsid w:val="009C13A3"/>
    <w:rsid w:val="009C13BD"/>
    <w:rsid w:val="009C18ED"/>
    <w:rsid w:val="009C1B4B"/>
    <w:rsid w:val="009C29CC"/>
    <w:rsid w:val="009C3D4B"/>
    <w:rsid w:val="009C411D"/>
    <w:rsid w:val="009C47FA"/>
    <w:rsid w:val="009C58A0"/>
    <w:rsid w:val="009C58D4"/>
    <w:rsid w:val="009C630E"/>
    <w:rsid w:val="009C648E"/>
    <w:rsid w:val="009C74C4"/>
    <w:rsid w:val="009C7C16"/>
    <w:rsid w:val="009D0941"/>
    <w:rsid w:val="009D0944"/>
    <w:rsid w:val="009D0B79"/>
    <w:rsid w:val="009D0DC9"/>
    <w:rsid w:val="009D1CC1"/>
    <w:rsid w:val="009D1E3D"/>
    <w:rsid w:val="009D1F84"/>
    <w:rsid w:val="009D2823"/>
    <w:rsid w:val="009D3B24"/>
    <w:rsid w:val="009D3E54"/>
    <w:rsid w:val="009D4761"/>
    <w:rsid w:val="009D51B2"/>
    <w:rsid w:val="009D5206"/>
    <w:rsid w:val="009D5B68"/>
    <w:rsid w:val="009D7412"/>
    <w:rsid w:val="009D7471"/>
    <w:rsid w:val="009D7570"/>
    <w:rsid w:val="009D778A"/>
    <w:rsid w:val="009E0008"/>
    <w:rsid w:val="009E003B"/>
    <w:rsid w:val="009E0402"/>
    <w:rsid w:val="009E0917"/>
    <w:rsid w:val="009E092F"/>
    <w:rsid w:val="009E18DD"/>
    <w:rsid w:val="009E2897"/>
    <w:rsid w:val="009E30EB"/>
    <w:rsid w:val="009E3CEE"/>
    <w:rsid w:val="009E46BA"/>
    <w:rsid w:val="009E49E1"/>
    <w:rsid w:val="009E55AC"/>
    <w:rsid w:val="009E56EF"/>
    <w:rsid w:val="009E5D57"/>
    <w:rsid w:val="009E747C"/>
    <w:rsid w:val="009E7A97"/>
    <w:rsid w:val="009E7CF8"/>
    <w:rsid w:val="009F0479"/>
    <w:rsid w:val="009F0897"/>
    <w:rsid w:val="009F1CA9"/>
    <w:rsid w:val="009F215E"/>
    <w:rsid w:val="009F2ADB"/>
    <w:rsid w:val="009F2EC8"/>
    <w:rsid w:val="009F4485"/>
    <w:rsid w:val="009F4B1C"/>
    <w:rsid w:val="009F5055"/>
    <w:rsid w:val="009F513C"/>
    <w:rsid w:val="009F5ABF"/>
    <w:rsid w:val="009F5C89"/>
    <w:rsid w:val="009F6231"/>
    <w:rsid w:val="009F6E3A"/>
    <w:rsid w:val="009F7465"/>
    <w:rsid w:val="009F7761"/>
    <w:rsid w:val="009F77F4"/>
    <w:rsid w:val="009F7973"/>
    <w:rsid w:val="00A00108"/>
    <w:rsid w:val="00A00684"/>
    <w:rsid w:val="00A011D5"/>
    <w:rsid w:val="00A01BED"/>
    <w:rsid w:val="00A01F68"/>
    <w:rsid w:val="00A026D6"/>
    <w:rsid w:val="00A02741"/>
    <w:rsid w:val="00A029E1"/>
    <w:rsid w:val="00A05032"/>
    <w:rsid w:val="00A05518"/>
    <w:rsid w:val="00A05596"/>
    <w:rsid w:val="00A05F8D"/>
    <w:rsid w:val="00A06158"/>
    <w:rsid w:val="00A0650F"/>
    <w:rsid w:val="00A0677F"/>
    <w:rsid w:val="00A06B11"/>
    <w:rsid w:val="00A07B0F"/>
    <w:rsid w:val="00A10126"/>
    <w:rsid w:val="00A10695"/>
    <w:rsid w:val="00A10827"/>
    <w:rsid w:val="00A109E2"/>
    <w:rsid w:val="00A10E80"/>
    <w:rsid w:val="00A11248"/>
    <w:rsid w:val="00A1169F"/>
    <w:rsid w:val="00A11926"/>
    <w:rsid w:val="00A11EB2"/>
    <w:rsid w:val="00A122D2"/>
    <w:rsid w:val="00A12A3C"/>
    <w:rsid w:val="00A12E62"/>
    <w:rsid w:val="00A13069"/>
    <w:rsid w:val="00A13B6A"/>
    <w:rsid w:val="00A13ED2"/>
    <w:rsid w:val="00A142AE"/>
    <w:rsid w:val="00A14A0D"/>
    <w:rsid w:val="00A14A2F"/>
    <w:rsid w:val="00A14FFE"/>
    <w:rsid w:val="00A15159"/>
    <w:rsid w:val="00A1548F"/>
    <w:rsid w:val="00A166B2"/>
    <w:rsid w:val="00A168D0"/>
    <w:rsid w:val="00A17FC9"/>
    <w:rsid w:val="00A20A3A"/>
    <w:rsid w:val="00A22343"/>
    <w:rsid w:val="00A22A3B"/>
    <w:rsid w:val="00A22F35"/>
    <w:rsid w:val="00A23575"/>
    <w:rsid w:val="00A2414A"/>
    <w:rsid w:val="00A251AF"/>
    <w:rsid w:val="00A2615D"/>
    <w:rsid w:val="00A2712C"/>
    <w:rsid w:val="00A2724E"/>
    <w:rsid w:val="00A275B6"/>
    <w:rsid w:val="00A279AC"/>
    <w:rsid w:val="00A3020D"/>
    <w:rsid w:val="00A309D5"/>
    <w:rsid w:val="00A3108D"/>
    <w:rsid w:val="00A31575"/>
    <w:rsid w:val="00A315F3"/>
    <w:rsid w:val="00A31C69"/>
    <w:rsid w:val="00A31FA1"/>
    <w:rsid w:val="00A32ED7"/>
    <w:rsid w:val="00A33AE7"/>
    <w:rsid w:val="00A33D7F"/>
    <w:rsid w:val="00A346DA"/>
    <w:rsid w:val="00A34A34"/>
    <w:rsid w:val="00A355E5"/>
    <w:rsid w:val="00A35AB1"/>
    <w:rsid w:val="00A365D2"/>
    <w:rsid w:val="00A36AE7"/>
    <w:rsid w:val="00A36BC2"/>
    <w:rsid w:val="00A371C0"/>
    <w:rsid w:val="00A410C7"/>
    <w:rsid w:val="00A41F61"/>
    <w:rsid w:val="00A427E5"/>
    <w:rsid w:val="00A42994"/>
    <w:rsid w:val="00A42EA4"/>
    <w:rsid w:val="00A43102"/>
    <w:rsid w:val="00A436B6"/>
    <w:rsid w:val="00A440E9"/>
    <w:rsid w:val="00A44779"/>
    <w:rsid w:val="00A44ABE"/>
    <w:rsid w:val="00A4593C"/>
    <w:rsid w:val="00A46650"/>
    <w:rsid w:val="00A46657"/>
    <w:rsid w:val="00A47873"/>
    <w:rsid w:val="00A47E3E"/>
    <w:rsid w:val="00A47EBD"/>
    <w:rsid w:val="00A47FB5"/>
    <w:rsid w:val="00A51194"/>
    <w:rsid w:val="00A51197"/>
    <w:rsid w:val="00A51657"/>
    <w:rsid w:val="00A51C39"/>
    <w:rsid w:val="00A51DA5"/>
    <w:rsid w:val="00A51F97"/>
    <w:rsid w:val="00A52252"/>
    <w:rsid w:val="00A52B62"/>
    <w:rsid w:val="00A52E00"/>
    <w:rsid w:val="00A541CF"/>
    <w:rsid w:val="00A54EB3"/>
    <w:rsid w:val="00A551E1"/>
    <w:rsid w:val="00A555DC"/>
    <w:rsid w:val="00A5561B"/>
    <w:rsid w:val="00A55F44"/>
    <w:rsid w:val="00A5682C"/>
    <w:rsid w:val="00A56DBD"/>
    <w:rsid w:val="00A56E6C"/>
    <w:rsid w:val="00A57388"/>
    <w:rsid w:val="00A573BF"/>
    <w:rsid w:val="00A576EC"/>
    <w:rsid w:val="00A579A9"/>
    <w:rsid w:val="00A60076"/>
    <w:rsid w:val="00A611AB"/>
    <w:rsid w:val="00A61E58"/>
    <w:rsid w:val="00A6208B"/>
    <w:rsid w:val="00A62193"/>
    <w:rsid w:val="00A63260"/>
    <w:rsid w:val="00A63CF8"/>
    <w:rsid w:val="00A63FF6"/>
    <w:rsid w:val="00A647E9"/>
    <w:rsid w:val="00A6684E"/>
    <w:rsid w:val="00A67C65"/>
    <w:rsid w:val="00A70051"/>
    <w:rsid w:val="00A70E6F"/>
    <w:rsid w:val="00A712D6"/>
    <w:rsid w:val="00A722D1"/>
    <w:rsid w:val="00A7241B"/>
    <w:rsid w:val="00A73F7A"/>
    <w:rsid w:val="00A74AF3"/>
    <w:rsid w:val="00A74B3A"/>
    <w:rsid w:val="00A74B6D"/>
    <w:rsid w:val="00A762E8"/>
    <w:rsid w:val="00A7690E"/>
    <w:rsid w:val="00A769E8"/>
    <w:rsid w:val="00A77D82"/>
    <w:rsid w:val="00A77F33"/>
    <w:rsid w:val="00A808BD"/>
    <w:rsid w:val="00A80C32"/>
    <w:rsid w:val="00A82715"/>
    <w:rsid w:val="00A840C1"/>
    <w:rsid w:val="00A844C7"/>
    <w:rsid w:val="00A84BB2"/>
    <w:rsid w:val="00A84CEE"/>
    <w:rsid w:val="00A85341"/>
    <w:rsid w:val="00A8570A"/>
    <w:rsid w:val="00A858D0"/>
    <w:rsid w:val="00A85C4B"/>
    <w:rsid w:val="00A85DF4"/>
    <w:rsid w:val="00A86D29"/>
    <w:rsid w:val="00A86D84"/>
    <w:rsid w:val="00A8752C"/>
    <w:rsid w:val="00A9007F"/>
    <w:rsid w:val="00A90551"/>
    <w:rsid w:val="00A912BC"/>
    <w:rsid w:val="00A91FD1"/>
    <w:rsid w:val="00A92059"/>
    <w:rsid w:val="00A92316"/>
    <w:rsid w:val="00A92328"/>
    <w:rsid w:val="00A924B5"/>
    <w:rsid w:val="00A92520"/>
    <w:rsid w:val="00A92E78"/>
    <w:rsid w:val="00A94414"/>
    <w:rsid w:val="00A94578"/>
    <w:rsid w:val="00A94DB2"/>
    <w:rsid w:val="00A9518B"/>
    <w:rsid w:val="00A95362"/>
    <w:rsid w:val="00A95E19"/>
    <w:rsid w:val="00A963D0"/>
    <w:rsid w:val="00A96CE7"/>
    <w:rsid w:val="00A979C1"/>
    <w:rsid w:val="00A97CAD"/>
    <w:rsid w:val="00AA0C2F"/>
    <w:rsid w:val="00AA0F96"/>
    <w:rsid w:val="00AA1C69"/>
    <w:rsid w:val="00AA1DDB"/>
    <w:rsid w:val="00AA2EF6"/>
    <w:rsid w:val="00AA404B"/>
    <w:rsid w:val="00AA4E23"/>
    <w:rsid w:val="00AA5C5C"/>
    <w:rsid w:val="00AA608D"/>
    <w:rsid w:val="00AA62FB"/>
    <w:rsid w:val="00AA6EDC"/>
    <w:rsid w:val="00AA71D3"/>
    <w:rsid w:val="00AA731A"/>
    <w:rsid w:val="00AA7541"/>
    <w:rsid w:val="00AB003A"/>
    <w:rsid w:val="00AB0047"/>
    <w:rsid w:val="00AB0DFD"/>
    <w:rsid w:val="00AB166C"/>
    <w:rsid w:val="00AB1862"/>
    <w:rsid w:val="00AB2727"/>
    <w:rsid w:val="00AB2D5C"/>
    <w:rsid w:val="00AB3445"/>
    <w:rsid w:val="00AB4049"/>
    <w:rsid w:val="00AB4800"/>
    <w:rsid w:val="00AB4B4B"/>
    <w:rsid w:val="00AB4EB5"/>
    <w:rsid w:val="00AB605D"/>
    <w:rsid w:val="00AC0560"/>
    <w:rsid w:val="00AC0688"/>
    <w:rsid w:val="00AC0787"/>
    <w:rsid w:val="00AC0C3F"/>
    <w:rsid w:val="00AC22C8"/>
    <w:rsid w:val="00AC45ED"/>
    <w:rsid w:val="00AC49FA"/>
    <w:rsid w:val="00AC4E70"/>
    <w:rsid w:val="00AC5EAA"/>
    <w:rsid w:val="00AC5F60"/>
    <w:rsid w:val="00AC60FE"/>
    <w:rsid w:val="00AC6B90"/>
    <w:rsid w:val="00AC6E2C"/>
    <w:rsid w:val="00AC78E6"/>
    <w:rsid w:val="00AC79D8"/>
    <w:rsid w:val="00AC7E8F"/>
    <w:rsid w:val="00AC7FF1"/>
    <w:rsid w:val="00AD0C01"/>
    <w:rsid w:val="00AD0CCB"/>
    <w:rsid w:val="00AD0CEE"/>
    <w:rsid w:val="00AD0E7F"/>
    <w:rsid w:val="00AD0F84"/>
    <w:rsid w:val="00AD11E5"/>
    <w:rsid w:val="00AD1748"/>
    <w:rsid w:val="00AD1BA8"/>
    <w:rsid w:val="00AD26F4"/>
    <w:rsid w:val="00AD2B7F"/>
    <w:rsid w:val="00AD2D9D"/>
    <w:rsid w:val="00AD3366"/>
    <w:rsid w:val="00AD378D"/>
    <w:rsid w:val="00AD43FB"/>
    <w:rsid w:val="00AD4BF4"/>
    <w:rsid w:val="00AD4C4A"/>
    <w:rsid w:val="00AD5714"/>
    <w:rsid w:val="00AD5A0D"/>
    <w:rsid w:val="00AD6CAF"/>
    <w:rsid w:val="00AD70EA"/>
    <w:rsid w:val="00AD7A9B"/>
    <w:rsid w:val="00AE0779"/>
    <w:rsid w:val="00AE0FED"/>
    <w:rsid w:val="00AE2C49"/>
    <w:rsid w:val="00AE3AA0"/>
    <w:rsid w:val="00AE3E69"/>
    <w:rsid w:val="00AE41A5"/>
    <w:rsid w:val="00AE5742"/>
    <w:rsid w:val="00AE5FFB"/>
    <w:rsid w:val="00AE68D3"/>
    <w:rsid w:val="00AE6BCE"/>
    <w:rsid w:val="00AE7B6F"/>
    <w:rsid w:val="00AF00D3"/>
    <w:rsid w:val="00AF070E"/>
    <w:rsid w:val="00AF0E34"/>
    <w:rsid w:val="00AF0E63"/>
    <w:rsid w:val="00AF1525"/>
    <w:rsid w:val="00AF1605"/>
    <w:rsid w:val="00AF1E1C"/>
    <w:rsid w:val="00AF20E4"/>
    <w:rsid w:val="00AF4269"/>
    <w:rsid w:val="00AF4632"/>
    <w:rsid w:val="00AF4B7A"/>
    <w:rsid w:val="00AF4E69"/>
    <w:rsid w:val="00AF5614"/>
    <w:rsid w:val="00AF5C4D"/>
    <w:rsid w:val="00AF62FE"/>
    <w:rsid w:val="00AF6530"/>
    <w:rsid w:val="00AF6941"/>
    <w:rsid w:val="00AF6AF2"/>
    <w:rsid w:val="00AF7742"/>
    <w:rsid w:val="00AF7874"/>
    <w:rsid w:val="00B00753"/>
    <w:rsid w:val="00B00FBE"/>
    <w:rsid w:val="00B010D1"/>
    <w:rsid w:val="00B0128E"/>
    <w:rsid w:val="00B016C5"/>
    <w:rsid w:val="00B01992"/>
    <w:rsid w:val="00B01FB2"/>
    <w:rsid w:val="00B02376"/>
    <w:rsid w:val="00B02769"/>
    <w:rsid w:val="00B02C32"/>
    <w:rsid w:val="00B0356A"/>
    <w:rsid w:val="00B03AFA"/>
    <w:rsid w:val="00B03D2D"/>
    <w:rsid w:val="00B03DDE"/>
    <w:rsid w:val="00B0430A"/>
    <w:rsid w:val="00B06ABF"/>
    <w:rsid w:val="00B07B04"/>
    <w:rsid w:val="00B07D9D"/>
    <w:rsid w:val="00B100FD"/>
    <w:rsid w:val="00B123A2"/>
    <w:rsid w:val="00B12FF3"/>
    <w:rsid w:val="00B13AEE"/>
    <w:rsid w:val="00B14848"/>
    <w:rsid w:val="00B15D12"/>
    <w:rsid w:val="00B16DDF"/>
    <w:rsid w:val="00B16E93"/>
    <w:rsid w:val="00B17291"/>
    <w:rsid w:val="00B174F8"/>
    <w:rsid w:val="00B1756F"/>
    <w:rsid w:val="00B201CF"/>
    <w:rsid w:val="00B21925"/>
    <w:rsid w:val="00B22400"/>
    <w:rsid w:val="00B22B3B"/>
    <w:rsid w:val="00B232D6"/>
    <w:rsid w:val="00B23707"/>
    <w:rsid w:val="00B23951"/>
    <w:rsid w:val="00B255A8"/>
    <w:rsid w:val="00B26648"/>
    <w:rsid w:val="00B26EF3"/>
    <w:rsid w:val="00B27AA1"/>
    <w:rsid w:val="00B305F5"/>
    <w:rsid w:val="00B308FF"/>
    <w:rsid w:val="00B3126C"/>
    <w:rsid w:val="00B3197E"/>
    <w:rsid w:val="00B326D5"/>
    <w:rsid w:val="00B3310D"/>
    <w:rsid w:val="00B34AF0"/>
    <w:rsid w:val="00B350C2"/>
    <w:rsid w:val="00B35DFB"/>
    <w:rsid w:val="00B37924"/>
    <w:rsid w:val="00B40085"/>
    <w:rsid w:val="00B406BB"/>
    <w:rsid w:val="00B407AE"/>
    <w:rsid w:val="00B4119A"/>
    <w:rsid w:val="00B4120C"/>
    <w:rsid w:val="00B413EA"/>
    <w:rsid w:val="00B41684"/>
    <w:rsid w:val="00B43B96"/>
    <w:rsid w:val="00B43BF1"/>
    <w:rsid w:val="00B43F61"/>
    <w:rsid w:val="00B45629"/>
    <w:rsid w:val="00B4572C"/>
    <w:rsid w:val="00B45CDD"/>
    <w:rsid w:val="00B46425"/>
    <w:rsid w:val="00B46755"/>
    <w:rsid w:val="00B46947"/>
    <w:rsid w:val="00B46D39"/>
    <w:rsid w:val="00B47E4E"/>
    <w:rsid w:val="00B5059E"/>
    <w:rsid w:val="00B506ED"/>
    <w:rsid w:val="00B51612"/>
    <w:rsid w:val="00B51D41"/>
    <w:rsid w:val="00B52630"/>
    <w:rsid w:val="00B52691"/>
    <w:rsid w:val="00B5272B"/>
    <w:rsid w:val="00B52F11"/>
    <w:rsid w:val="00B53DAC"/>
    <w:rsid w:val="00B54214"/>
    <w:rsid w:val="00B548F7"/>
    <w:rsid w:val="00B54C97"/>
    <w:rsid w:val="00B54F57"/>
    <w:rsid w:val="00B55A15"/>
    <w:rsid w:val="00B56232"/>
    <w:rsid w:val="00B56D6A"/>
    <w:rsid w:val="00B56F61"/>
    <w:rsid w:val="00B573E8"/>
    <w:rsid w:val="00B574BA"/>
    <w:rsid w:val="00B57CC6"/>
    <w:rsid w:val="00B613E7"/>
    <w:rsid w:val="00B61ED4"/>
    <w:rsid w:val="00B63506"/>
    <w:rsid w:val="00B63954"/>
    <w:rsid w:val="00B64571"/>
    <w:rsid w:val="00B64616"/>
    <w:rsid w:val="00B64A89"/>
    <w:rsid w:val="00B64C78"/>
    <w:rsid w:val="00B654FD"/>
    <w:rsid w:val="00B65796"/>
    <w:rsid w:val="00B66235"/>
    <w:rsid w:val="00B66326"/>
    <w:rsid w:val="00B66776"/>
    <w:rsid w:val="00B67664"/>
    <w:rsid w:val="00B67DF2"/>
    <w:rsid w:val="00B67E62"/>
    <w:rsid w:val="00B714A1"/>
    <w:rsid w:val="00B717E3"/>
    <w:rsid w:val="00B7272A"/>
    <w:rsid w:val="00B73360"/>
    <w:rsid w:val="00B7403C"/>
    <w:rsid w:val="00B75FFC"/>
    <w:rsid w:val="00B76C2F"/>
    <w:rsid w:val="00B80798"/>
    <w:rsid w:val="00B81D9C"/>
    <w:rsid w:val="00B81EE4"/>
    <w:rsid w:val="00B823DF"/>
    <w:rsid w:val="00B825C4"/>
    <w:rsid w:val="00B84D34"/>
    <w:rsid w:val="00B85AEA"/>
    <w:rsid w:val="00B868F6"/>
    <w:rsid w:val="00B86A29"/>
    <w:rsid w:val="00B87228"/>
    <w:rsid w:val="00B87351"/>
    <w:rsid w:val="00B87BD7"/>
    <w:rsid w:val="00B87EDE"/>
    <w:rsid w:val="00B907D5"/>
    <w:rsid w:val="00B9241E"/>
    <w:rsid w:val="00B92E8D"/>
    <w:rsid w:val="00B931AB"/>
    <w:rsid w:val="00B932F1"/>
    <w:rsid w:val="00B94015"/>
    <w:rsid w:val="00B9575C"/>
    <w:rsid w:val="00B95B99"/>
    <w:rsid w:val="00B95C9D"/>
    <w:rsid w:val="00B96829"/>
    <w:rsid w:val="00B96B86"/>
    <w:rsid w:val="00B97740"/>
    <w:rsid w:val="00B97D8C"/>
    <w:rsid w:val="00B97E71"/>
    <w:rsid w:val="00BA162A"/>
    <w:rsid w:val="00BA1C08"/>
    <w:rsid w:val="00BA23A2"/>
    <w:rsid w:val="00BA28B5"/>
    <w:rsid w:val="00BA2D7C"/>
    <w:rsid w:val="00BA2E32"/>
    <w:rsid w:val="00BA3169"/>
    <w:rsid w:val="00BA4155"/>
    <w:rsid w:val="00BA4BD7"/>
    <w:rsid w:val="00BA57EE"/>
    <w:rsid w:val="00BA59E9"/>
    <w:rsid w:val="00BA5E33"/>
    <w:rsid w:val="00BA6757"/>
    <w:rsid w:val="00BA6808"/>
    <w:rsid w:val="00BA6CFC"/>
    <w:rsid w:val="00BB07A6"/>
    <w:rsid w:val="00BB13C8"/>
    <w:rsid w:val="00BB14BB"/>
    <w:rsid w:val="00BB1943"/>
    <w:rsid w:val="00BB26D1"/>
    <w:rsid w:val="00BB31FE"/>
    <w:rsid w:val="00BB3885"/>
    <w:rsid w:val="00BB508B"/>
    <w:rsid w:val="00BB5139"/>
    <w:rsid w:val="00BB5395"/>
    <w:rsid w:val="00BB6BCC"/>
    <w:rsid w:val="00BB743A"/>
    <w:rsid w:val="00BB7B0B"/>
    <w:rsid w:val="00BC009C"/>
    <w:rsid w:val="00BC0127"/>
    <w:rsid w:val="00BC0478"/>
    <w:rsid w:val="00BC1093"/>
    <w:rsid w:val="00BC24D5"/>
    <w:rsid w:val="00BC2A41"/>
    <w:rsid w:val="00BC30C1"/>
    <w:rsid w:val="00BC3B25"/>
    <w:rsid w:val="00BC3EC3"/>
    <w:rsid w:val="00BC4185"/>
    <w:rsid w:val="00BC42F3"/>
    <w:rsid w:val="00BC5970"/>
    <w:rsid w:val="00BC612F"/>
    <w:rsid w:val="00BC63DA"/>
    <w:rsid w:val="00BC65BF"/>
    <w:rsid w:val="00BC699C"/>
    <w:rsid w:val="00BC6B91"/>
    <w:rsid w:val="00BC746B"/>
    <w:rsid w:val="00BC7538"/>
    <w:rsid w:val="00BD0AAE"/>
    <w:rsid w:val="00BD1825"/>
    <w:rsid w:val="00BD379D"/>
    <w:rsid w:val="00BD551F"/>
    <w:rsid w:val="00BD5582"/>
    <w:rsid w:val="00BD55FF"/>
    <w:rsid w:val="00BD610A"/>
    <w:rsid w:val="00BD6FED"/>
    <w:rsid w:val="00BD7412"/>
    <w:rsid w:val="00BD742B"/>
    <w:rsid w:val="00BE0880"/>
    <w:rsid w:val="00BE1286"/>
    <w:rsid w:val="00BE198A"/>
    <w:rsid w:val="00BE2770"/>
    <w:rsid w:val="00BE28CE"/>
    <w:rsid w:val="00BE2B3C"/>
    <w:rsid w:val="00BE2ECC"/>
    <w:rsid w:val="00BE4564"/>
    <w:rsid w:val="00BE480E"/>
    <w:rsid w:val="00BE4C09"/>
    <w:rsid w:val="00BE5DD3"/>
    <w:rsid w:val="00BE5F52"/>
    <w:rsid w:val="00BE6684"/>
    <w:rsid w:val="00BE672C"/>
    <w:rsid w:val="00BE711D"/>
    <w:rsid w:val="00BE7AAB"/>
    <w:rsid w:val="00BF0F91"/>
    <w:rsid w:val="00BF1D11"/>
    <w:rsid w:val="00BF21B6"/>
    <w:rsid w:val="00BF2C99"/>
    <w:rsid w:val="00BF45E4"/>
    <w:rsid w:val="00BF48A5"/>
    <w:rsid w:val="00BF494C"/>
    <w:rsid w:val="00BF4EE7"/>
    <w:rsid w:val="00BF5499"/>
    <w:rsid w:val="00BF6B0A"/>
    <w:rsid w:val="00BF75B3"/>
    <w:rsid w:val="00BF7B26"/>
    <w:rsid w:val="00C00019"/>
    <w:rsid w:val="00C00097"/>
    <w:rsid w:val="00C00EBA"/>
    <w:rsid w:val="00C01312"/>
    <w:rsid w:val="00C01723"/>
    <w:rsid w:val="00C029DA"/>
    <w:rsid w:val="00C02B86"/>
    <w:rsid w:val="00C035C5"/>
    <w:rsid w:val="00C0578F"/>
    <w:rsid w:val="00C0579C"/>
    <w:rsid w:val="00C05BAF"/>
    <w:rsid w:val="00C05EB8"/>
    <w:rsid w:val="00C06071"/>
    <w:rsid w:val="00C06242"/>
    <w:rsid w:val="00C06F52"/>
    <w:rsid w:val="00C072A0"/>
    <w:rsid w:val="00C074A6"/>
    <w:rsid w:val="00C077B6"/>
    <w:rsid w:val="00C07A2D"/>
    <w:rsid w:val="00C07D6A"/>
    <w:rsid w:val="00C07E6E"/>
    <w:rsid w:val="00C1106D"/>
    <w:rsid w:val="00C11584"/>
    <w:rsid w:val="00C11614"/>
    <w:rsid w:val="00C119E5"/>
    <w:rsid w:val="00C11F03"/>
    <w:rsid w:val="00C120E3"/>
    <w:rsid w:val="00C1281E"/>
    <w:rsid w:val="00C13673"/>
    <w:rsid w:val="00C13D88"/>
    <w:rsid w:val="00C14643"/>
    <w:rsid w:val="00C14FC6"/>
    <w:rsid w:val="00C1643E"/>
    <w:rsid w:val="00C17229"/>
    <w:rsid w:val="00C172D8"/>
    <w:rsid w:val="00C17353"/>
    <w:rsid w:val="00C17BB3"/>
    <w:rsid w:val="00C200E5"/>
    <w:rsid w:val="00C203AA"/>
    <w:rsid w:val="00C20A60"/>
    <w:rsid w:val="00C22110"/>
    <w:rsid w:val="00C22509"/>
    <w:rsid w:val="00C22EB4"/>
    <w:rsid w:val="00C235A2"/>
    <w:rsid w:val="00C23925"/>
    <w:rsid w:val="00C2655D"/>
    <w:rsid w:val="00C26CF5"/>
    <w:rsid w:val="00C26CF9"/>
    <w:rsid w:val="00C310EB"/>
    <w:rsid w:val="00C31AB9"/>
    <w:rsid w:val="00C31AE4"/>
    <w:rsid w:val="00C31C02"/>
    <w:rsid w:val="00C324C1"/>
    <w:rsid w:val="00C32934"/>
    <w:rsid w:val="00C32F25"/>
    <w:rsid w:val="00C33457"/>
    <w:rsid w:val="00C34549"/>
    <w:rsid w:val="00C34597"/>
    <w:rsid w:val="00C34603"/>
    <w:rsid w:val="00C35855"/>
    <w:rsid w:val="00C35FF9"/>
    <w:rsid w:val="00C36893"/>
    <w:rsid w:val="00C36900"/>
    <w:rsid w:val="00C36D4D"/>
    <w:rsid w:val="00C37B5A"/>
    <w:rsid w:val="00C43614"/>
    <w:rsid w:val="00C43AE9"/>
    <w:rsid w:val="00C448E3"/>
    <w:rsid w:val="00C45188"/>
    <w:rsid w:val="00C456B9"/>
    <w:rsid w:val="00C46FF8"/>
    <w:rsid w:val="00C4790B"/>
    <w:rsid w:val="00C500CB"/>
    <w:rsid w:val="00C500EC"/>
    <w:rsid w:val="00C50B57"/>
    <w:rsid w:val="00C50B6D"/>
    <w:rsid w:val="00C51249"/>
    <w:rsid w:val="00C51C15"/>
    <w:rsid w:val="00C521E6"/>
    <w:rsid w:val="00C5232E"/>
    <w:rsid w:val="00C534A5"/>
    <w:rsid w:val="00C53BD1"/>
    <w:rsid w:val="00C54631"/>
    <w:rsid w:val="00C552A0"/>
    <w:rsid w:val="00C55D33"/>
    <w:rsid w:val="00C56AF9"/>
    <w:rsid w:val="00C56BFA"/>
    <w:rsid w:val="00C57728"/>
    <w:rsid w:val="00C57828"/>
    <w:rsid w:val="00C57E5B"/>
    <w:rsid w:val="00C57F86"/>
    <w:rsid w:val="00C619F1"/>
    <w:rsid w:val="00C61DC8"/>
    <w:rsid w:val="00C62019"/>
    <w:rsid w:val="00C627DA"/>
    <w:rsid w:val="00C62B1B"/>
    <w:rsid w:val="00C62CB7"/>
    <w:rsid w:val="00C62F3F"/>
    <w:rsid w:val="00C632F4"/>
    <w:rsid w:val="00C640BD"/>
    <w:rsid w:val="00C644C8"/>
    <w:rsid w:val="00C64EB9"/>
    <w:rsid w:val="00C6554A"/>
    <w:rsid w:val="00C65BEF"/>
    <w:rsid w:val="00C65BF2"/>
    <w:rsid w:val="00C65D11"/>
    <w:rsid w:val="00C65DE2"/>
    <w:rsid w:val="00C66002"/>
    <w:rsid w:val="00C668C5"/>
    <w:rsid w:val="00C669DF"/>
    <w:rsid w:val="00C66A71"/>
    <w:rsid w:val="00C66FC2"/>
    <w:rsid w:val="00C70D35"/>
    <w:rsid w:val="00C7265E"/>
    <w:rsid w:val="00C72A55"/>
    <w:rsid w:val="00C73B47"/>
    <w:rsid w:val="00C74269"/>
    <w:rsid w:val="00C74461"/>
    <w:rsid w:val="00C74A48"/>
    <w:rsid w:val="00C74B1F"/>
    <w:rsid w:val="00C74CEE"/>
    <w:rsid w:val="00C7515C"/>
    <w:rsid w:val="00C76D2D"/>
    <w:rsid w:val="00C7720E"/>
    <w:rsid w:val="00C80605"/>
    <w:rsid w:val="00C81591"/>
    <w:rsid w:val="00C8182D"/>
    <w:rsid w:val="00C81942"/>
    <w:rsid w:val="00C81B25"/>
    <w:rsid w:val="00C81B88"/>
    <w:rsid w:val="00C822D0"/>
    <w:rsid w:val="00C82958"/>
    <w:rsid w:val="00C82F50"/>
    <w:rsid w:val="00C83607"/>
    <w:rsid w:val="00C844E1"/>
    <w:rsid w:val="00C8491B"/>
    <w:rsid w:val="00C84F0B"/>
    <w:rsid w:val="00C857CD"/>
    <w:rsid w:val="00C85A2A"/>
    <w:rsid w:val="00C85FAF"/>
    <w:rsid w:val="00C86746"/>
    <w:rsid w:val="00C86DFC"/>
    <w:rsid w:val="00C86F1A"/>
    <w:rsid w:val="00C87592"/>
    <w:rsid w:val="00C87639"/>
    <w:rsid w:val="00C90A61"/>
    <w:rsid w:val="00C90E97"/>
    <w:rsid w:val="00C91959"/>
    <w:rsid w:val="00C919C7"/>
    <w:rsid w:val="00C91ACD"/>
    <w:rsid w:val="00C91E58"/>
    <w:rsid w:val="00C91E5E"/>
    <w:rsid w:val="00C936E5"/>
    <w:rsid w:val="00C9456A"/>
    <w:rsid w:val="00C95649"/>
    <w:rsid w:val="00C957E9"/>
    <w:rsid w:val="00C95A93"/>
    <w:rsid w:val="00C95C3D"/>
    <w:rsid w:val="00C95CA7"/>
    <w:rsid w:val="00C96BCE"/>
    <w:rsid w:val="00C971F8"/>
    <w:rsid w:val="00C97F8A"/>
    <w:rsid w:val="00CA0665"/>
    <w:rsid w:val="00CA0B01"/>
    <w:rsid w:val="00CA2966"/>
    <w:rsid w:val="00CA2A80"/>
    <w:rsid w:val="00CA2EDC"/>
    <w:rsid w:val="00CA48F6"/>
    <w:rsid w:val="00CA54F9"/>
    <w:rsid w:val="00CA5897"/>
    <w:rsid w:val="00CA5DDF"/>
    <w:rsid w:val="00CA6242"/>
    <w:rsid w:val="00CA638F"/>
    <w:rsid w:val="00CA6926"/>
    <w:rsid w:val="00CA6C59"/>
    <w:rsid w:val="00CA7223"/>
    <w:rsid w:val="00CA777D"/>
    <w:rsid w:val="00CB07A8"/>
    <w:rsid w:val="00CB07CF"/>
    <w:rsid w:val="00CB08CB"/>
    <w:rsid w:val="00CB1CB1"/>
    <w:rsid w:val="00CB2BE7"/>
    <w:rsid w:val="00CB3D87"/>
    <w:rsid w:val="00CB4507"/>
    <w:rsid w:val="00CB45F6"/>
    <w:rsid w:val="00CB4BE5"/>
    <w:rsid w:val="00CB4CFA"/>
    <w:rsid w:val="00CB5E68"/>
    <w:rsid w:val="00CB6652"/>
    <w:rsid w:val="00CB7233"/>
    <w:rsid w:val="00CB77F9"/>
    <w:rsid w:val="00CB7F2B"/>
    <w:rsid w:val="00CC0B1A"/>
    <w:rsid w:val="00CC0B98"/>
    <w:rsid w:val="00CC114F"/>
    <w:rsid w:val="00CC1516"/>
    <w:rsid w:val="00CC1536"/>
    <w:rsid w:val="00CC1593"/>
    <w:rsid w:val="00CC1654"/>
    <w:rsid w:val="00CC1E30"/>
    <w:rsid w:val="00CC21CD"/>
    <w:rsid w:val="00CC35FE"/>
    <w:rsid w:val="00CC36F5"/>
    <w:rsid w:val="00CC479B"/>
    <w:rsid w:val="00CC4E55"/>
    <w:rsid w:val="00CC4FA3"/>
    <w:rsid w:val="00CC5271"/>
    <w:rsid w:val="00CC5667"/>
    <w:rsid w:val="00CC5CC6"/>
    <w:rsid w:val="00CC5ED5"/>
    <w:rsid w:val="00CC6A41"/>
    <w:rsid w:val="00CD0465"/>
    <w:rsid w:val="00CD07CD"/>
    <w:rsid w:val="00CD0835"/>
    <w:rsid w:val="00CD1867"/>
    <w:rsid w:val="00CD18B6"/>
    <w:rsid w:val="00CD1D95"/>
    <w:rsid w:val="00CD2636"/>
    <w:rsid w:val="00CD2C35"/>
    <w:rsid w:val="00CD2CC5"/>
    <w:rsid w:val="00CD31AD"/>
    <w:rsid w:val="00CD329A"/>
    <w:rsid w:val="00CD33B2"/>
    <w:rsid w:val="00CD36B1"/>
    <w:rsid w:val="00CD3C91"/>
    <w:rsid w:val="00CD3E3C"/>
    <w:rsid w:val="00CD4009"/>
    <w:rsid w:val="00CD47F1"/>
    <w:rsid w:val="00CD4D7D"/>
    <w:rsid w:val="00CD4E97"/>
    <w:rsid w:val="00CD5B90"/>
    <w:rsid w:val="00CD7888"/>
    <w:rsid w:val="00CD7A92"/>
    <w:rsid w:val="00CD7EF6"/>
    <w:rsid w:val="00CD7F26"/>
    <w:rsid w:val="00CE04BC"/>
    <w:rsid w:val="00CE0BCC"/>
    <w:rsid w:val="00CE133F"/>
    <w:rsid w:val="00CE14FA"/>
    <w:rsid w:val="00CE19F9"/>
    <w:rsid w:val="00CE1FB9"/>
    <w:rsid w:val="00CE2B75"/>
    <w:rsid w:val="00CE2D26"/>
    <w:rsid w:val="00CE362F"/>
    <w:rsid w:val="00CE3640"/>
    <w:rsid w:val="00CE3853"/>
    <w:rsid w:val="00CE4465"/>
    <w:rsid w:val="00CE4F21"/>
    <w:rsid w:val="00CE53DF"/>
    <w:rsid w:val="00CE55B7"/>
    <w:rsid w:val="00CE6AA4"/>
    <w:rsid w:val="00CE6CF0"/>
    <w:rsid w:val="00CE6F2D"/>
    <w:rsid w:val="00CE7192"/>
    <w:rsid w:val="00CE75FE"/>
    <w:rsid w:val="00CE7DBF"/>
    <w:rsid w:val="00CE7F21"/>
    <w:rsid w:val="00CF057C"/>
    <w:rsid w:val="00CF0ADF"/>
    <w:rsid w:val="00CF0AE9"/>
    <w:rsid w:val="00CF1D25"/>
    <w:rsid w:val="00CF1F10"/>
    <w:rsid w:val="00CF26E3"/>
    <w:rsid w:val="00CF2C4C"/>
    <w:rsid w:val="00CF3210"/>
    <w:rsid w:val="00CF3AB7"/>
    <w:rsid w:val="00CF4A7E"/>
    <w:rsid w:val="00CF4AD1"/>
    <w:rsid w:val="00CF4BA3"/>
    <w:rsid w:val="00CF53B0"/>
    <w:rsid w:val="00CF54B9"/>
    <w:rsid w:val="00CF5837"/>
    <w:rsid w:val="00CF5AD0"/>
    <w:rsid w:val="00CF5D5D"/>
    <w:rsid w:val="00CF6070"/>
    <w:rsid w:val="00D00D06"/>
    <w:rsid w:val="00D01327"/>
    <w:rsid w:val="00D01FC3"/>
    <w:rsid w:val="00D02FE3"/>
    <w:rsid w:val="00D03520"/>
    <w:rsid w:val="00D03628"/>
    <w:rsid w:val="00D0362D"/>
    <w:rsid w:val="00D04400"/>
    <w:rsid w:val="00D04844"/>
    <w:rsid w:val="00D04AD1"/>
    <w:rsid w:val="00D04E26"/>
    <w:rsid w:val="00D0538B"/>
    <w:rsid w:val="00D0555E"/>
    <w:rsid w:val="00D05DC1"/>
    <w:rsid w:val="00D06512"/>
    <w:rsid w:val="00D06ED4"/>
    <w:rsid w:val="00D06FAF"/>
    <w:rsid w:val="00D118F6"/>
    <w:rsid w:val="00D11B84"/>
    <w:rsid w:val="00D12074"/>
    <w:rsid w:val="00D121CB"/>
    <w:rsid w:val="00D12C60"/>
    <w:rsid w:val="00D13B74"/>
    <w:rsid w:val="00D14BDB"/>
    <w:rsid w:val="00D15DB4"/>
    <w:rsid w:val="00D166B7"/>
    <w:rsid w:val="00D1687B"/>
    <w:rsid w:val="00D17563"/>
    <w:rsid w:val="00D17785"/>
    <w:rsid w:val="00D200B4"/>
    <w:rsid w:val="00D20702"/>
    <w:rsid w:val="00D20A78"/>
    <w:rsid w:val="00D229F6"/>
    <w:rsid w:val="00D22A5A"/>
    <w:rsid w:val="00D236C5"/>
    <w:rsid w:val="00D236D5"/>
    <w:rsid w:val="00D23CCF"/>
    <w:rsid w:val="00D243D9"/>
    <w:rsid w:val="00D250EC"/>
    <w:rsid w:val="00D25156"/>
    <w:rsid w:val="00D26053"/>
    <w:rsid w:val="00D262A7"/>
    <w:rsid w:val="00D26A45"/>
    <w:rsid w:val="00D27314"/>
    <w:rsid w:val="00D276BA"/>
    <w:rsid w:val="00D30050"/>
    <w:rsid w:val="00D30BD4"/>
    <w:rsid w:val="00D30E48"/>
    <w:rsid w:val="00D316EE"/>
    <w:rsid w:val="00D31C4C"/>
    <w:rsid w:val="00D337AF"/>
    <w:rsid w:val="00D33BF7"/>
    <w:rsid w:val="00D33E63"/>
    <w:rsid w:val="00D34021"/>
    <w:rsid w:val="00D341B1"/>
    <w:rsid w:val="00D3560C"/>
    <w:rsid w:val="00D35888"/>
    <w:rsid w:val="00D35C11"/>
    <w:rsid w:val="00D35D53"/>
    <w:rsid w:val="00D35E0A"/>
    <w:rsid w:val="00D364E6"/>
    <w:rsid w:val="00D36DFA"/>
    <w:rsid w:val="00D37437"/>
    <w:rsid w:val="00D379EE"/>
    <w:rsid w:val="00D37EB5"/>
    <w:rsid w:val="00D405E8"/>
    <w:rsid w:val="00D40717"/>
    <w:rsid w:val="00D4204D"/>
    <w:rsid w:val="00D43A0F"/>
    <w:rsid w:val="00D43BD6"/>
    <w:rsid w:val="00D45B61"/>
    <w:rsid w:val="00D45C9B"/>
    <w:rsid w:val="00D478B7"/>
    <w:rsid w:val="00D47EE4"/>
    <w:rsid w:val="00D50012"/>
    <w:rsid w:val="00D50161"/>
    <w:rsid w:val="00D50805"/>
    <w:rsid w:val="00D50F50"/>
    <w:rsid w:val="00D51B99"/>
    <w:rsid w:val="00D52189"/>
    <w:rsid w:val="00D5257B"/>
    <w:rsid w:val="00D52A37"/>
    <w:rsid w:val="00D52C4A"/>
    <w:rsid w:val="00D52C8C"/>
    <w:rsid w:val="00D53162"/>
    <w:rsid w:val="00D5407B"/>
    <w:rsid w:val="00D5440A"/>
    <w:rsid w:val="00D55130"/>
    <w:rsid w:val="00D554FA"/>
    <w:rsid w:val="00D55CD6"/>
    <w:rsid w:val="00D568F5"/>
    <w:rsid w:val="00D57AE1"/>
    <w:rsid w:val="00D57EEA"/>
    <w:rsid w:val="00D60142"/>
    <w:rsid w:val="00D60859"/>
    <w:rsid w:val="00D60BCB"/>
    <w:rsid w:val="00D6133D"/>
    <w:rsid w:val="00D61A62"/>
    <w:rsid w:val="00D61F36"/>
    <w:rsid w:val="00D62589"/>
    <w:rsid w:val="00D63800"/>
    <w:rsid w:val="00D63C01"/>
    <w:rsid w:val="00D6441F"/>
    <w:rsid w:val="00D6482E"/>
    <w:rsid w:val="00D65468"/>
    <w:rsid w:val="00D6562D"/>
    <w:rsid w:val="00D65B31"/>
    <w:rsid w:val="00D678EC"/>
    <w:rsid w:val="00D70B26"/>
    <w:rsid w:val="00D71034"/>
    <w:rsid w:val="00D710E0"/>
    <w:rsid w:val="00D7113F"/>
    <w:rsid w:val="00D71AAE"/>
    <w:rsid w:val="00D71F0D"/>
    <w:rsid w:val="00D738A3"/>
    <w:rsid w:val="00D73FAF"/>
    <w:rsid w:val="00D74114"/>
    <w:rsid w:val="00D74288"/>
    <w:rsid w:val="00D743FA"/>
    <w:rsid w:val="00D75740"/>
    <w:rsid w:val="00D7582D"/>
    <w:rsid w:val="00D7598E"/>
    <w:rsid w:val="00D76ADA"/>
    <w:rsid w:val="00D7724E"/>
    <w:rsid w:val="00D77998"/>
    <w:rsid w:val="00D77C44"/>
    <w:rsid w:val="00D802D0"/>
    <w:rsid w:val="00D80999"/>
    <w:rsid w:val="00D80B38"/>
    <w:rsid w:val="00D80CF3"/>
    <w:rsid w:val="00D80EE4"/>
    <w:rsid w:val="00D815C6"/>
    <w:rsid w:val="00D82189"/>
    <w:rsid w:val="00D82AFF"/>
    <w:rsid w:val="00D832F6"/>
    <w:rsid w:val="00D837CE"/>
    <w:rsid w:val="00D83F68"/>
    <w:rsid w:val="00D84982"/>
    <w:rsid w:val="00D84F0E"/>
    <w:rsid w:val="00D855A0"/>
    <w:rsid w:val="00D85B04"/>
    <w:rsid w:val="00D879F1"/>
    <w:rsid w:val="00D87C6E"/>
    <w:rsid w:val="00D9047E"/>
    <w:rsid w:val="00D92BD1"/>
    <w:rsid w:val="00D92E55"/>
    <w:rsid w:val="00D930E5"/>
    <w:rsid w:val="00D9394F"/>
    <w:rsid w:val="00D93B1B"/>
    <w:rsid w:val="00D93B77"/>
    <w:rsid w:val="00D93BB5"/>
    <w:rsid w:val="00D94567"/>
    <w:rsid w:val="00D9528C"/>
    <w:rsid w:val="00D96401"/>
    <w:rsid w:val="00D970D8"/>
    <w:rsid w:val="00D97479"/>
    <w:rsid w:val="00D979DD"/>
    <w:rsid w:val="00D97ED1"/>
    <w:rsid w:val="00DA0A49"/>
    <w:rsid w:val="00DA121B"/>
    <w:rsid w:val="00DA190A"/>
    <w:rsid w:val="00DA1EA8"/>
    <w:rsid w:val="00DA2AA1"/>
    <w:rsid w:val="00DA2AC6"/>
    <w:rsid w:val="00DA2E37"/>
    <w:rsid w:val="00DA3939"/>
    <w:rsid w:val="00DA3943"/>
    <w:rsid w:val="00DA3ECA"/>
    <w:rsid w:val="00DA44E5"/>
    <w:rsid w:val="00DA46FD"/>
    <w:rsid w:val="00DA4715"/>
    <w:rsid w:val="00DA52BC"/>
    <w:rsid w:val="00DA541E"/>
    <w:rsid w:val="00DA5A19"/>
    <w:rsid w:val="00DA5B0A"/>
    <w:rsid w:val="00DA5C09"/>
    <w:rsid w:val="00DA5E64"/>
    <w:rsid w:val="00DA675B"/>
    <w:rsid w:val="00DA6D95"/>
    <w:rsid w:val="00DA6FB3"/>
    <w:rsid w:val="00DA707E"/>
    <w:rsid w:val="00DA70A2"/>
    <w:rsid w:val="00DA7769"/>
    <w:rsid w:val="00DA79D5"/>
    <w:rsid w:val="00DA7C88"/>
    <w:rsid w:val="00DB02BF"/>
    <w:rsid w:val="00DB058D"/>
    <w:rsid w:val="00DB1767"/>
    <w:rsid w:val="00DB1FAC"/>
    <w:rsid w:val="00DB22A6"/>
    <w:rsid w:val="00DB24FD"/>
    <w:rsid w:val="00DB2DBA"/>
    <w:rsid w:val="00DB331E"/>
    <w:rsid w:val="00DB3626"/>
    <w:rsid w:val="00DB3900"/>
    <w:rsid w:val="00DB436A"/>
    <w:rsid w:val="00DB45F1"/>
    <w:rsid w:val="00DB51DC"/>
    <w:rsid w:val="00DB5E90"/>
    <w:rsid w:val="00DB638B"/>
    <w:rsid w:val="00DB65F4"/>
    <w:rsid w:val="00DB6A5F"/>
    <w:rsid w:val="00DB7B60"/>
    <w:rsid w:val="00DB7F66"/>
    <w:rsid w:val="00DC0385"/>
    <w:rsid w:val="00DC0B99"/>
    <w:rsid w:val="00DC0E94"/>
    <w:rsid w:val="00DC1543"/>
    <w:rsid w:val="00DC23D7"/>
    <w:rsid w:val="00DC282A"/>
    <w:rsid w:val="00DC28F6"/>
    <w:rsid w:val="00DC32EE"/>
    <w:rsid w:val="00DC437B"/>
    <w:rsid w:val="00DC492B"/>
    <w:rsid w:val="00DC555B"/>
    <w:rsid w:val="00DC5A2F"/>
    <w:rsid w:val="00DC5D5A"/>
    <w:rsid w:val="00DC628F"/>
    <w:rsid w:val="00DC63F2"/>
    <w:rsid w:val="00DC6527"/>
    <w:rsid w:val="00DC683C"/>
    <w:rsid w:val="00DC6E14"/>
    <w:rsid w:val="00DC7768"/>
    <w:rsid w:val="00DC77B0"/>
    <w:rsid w:val="00DD0363"/>
    <w:rsid w:val="00DD086E"/>
    <w:rsid w:val="00DD0953"/>
    <w:rsid w:val="00DD2552"/>
    <w:rsid w:val="00DD2FA0"/>
    <w:rsid w:val="00DD31A1"/>
    <w:rsid w:val="00DD342A"/>
    <w:rsid w:val="00DD3B5E"/>
    <w:rsid w:val="00DD3C13"/>
    <w:rsid w:val="00DD406B"/>
    <w:rsid w:val="00DD505E"/>
    <w:rsid w:val="00DD5A5D"/>
    <w:rsid w:val="00DD5C22"/>
    <w:rsid w:val="00DD641B"/>
    <w:rsid w:val="00DD6AB2"/>
    <w:rsid w:val="00DD6ABC"/>
    <w:rsid w:val="00DD6BAA"/>
    <w:rsid w:val="00DE065A"/>
    <w:rsid w:val="00DE0D27"/>
    <w:rsid w:val="00DE0EF8"/>
    <w:rsid w:val="00DE12CE"/>
    <w:rsid w:val="00DE16E5"/>
    <w:rsid w:val="00DE182B"/>
    <w:rsid w:val="00DE18E5"/>
    <w:rsid w:val="00DE1BA4"/>
    <w:rsid w:val="00DE1E89"/>
    <w:rsid w:val="00DE265A"/>
    <w:rsid w:val="00DE33BF"/>
    <w:rsid w:val="00DE412B"/>
    <w:rsid w:val="00DE4760"/>
    <w:rsid w:val="00DE4CA4"/>
    <w:rsid w:val="00DE5BED"/>
    <w:rsid w:val="00DE5CAA"/>
    <w:rsid w:val="00DE7426"/>
    <w:rsid w:val="00DE7F41"/>
    <w:rsid w:val="00DF00E9"/>
    <w:rsid w:val="00DF1A43"/>
    <w:rsid w:val="00DF1A94"/>
    <w:rsid w:val="00DF20A4"/>
    <w:rsid w:val="00DF2200"/>
    <w:rsid w:val="00DF2B2B"/>
    <w:rsid w:val="00DF3E97"/>
    <w:rsid w:val="00DF46DF"/>
    <w:rsid w:val="00DF470D"/>
    <w:rsid w:val="00DF4BC5"/>
    <w:rsid w:val="00DF5ADD"/>
    <w:rsid w:val="00DF5CF1"/>
    <w:rsid w:val="00DF6D21"/>
    <w:rsid w:val="00DF6DDA"/>
    <w:rsid w:val="00DF6FDF"/>
    <w:rsid w:val="00DF7079"/>
    <w:rsid w:val="00DF731F"/>
    <w:rsid w:val="00DF7561"/>
    <w:rsid w:val="00DF7C83"/>
    <w:rsid w:val="00E0003D"/>
    <w:rsid w:val="00E00C9C"/>
    <w:rsid w:val="00E01311"/>
    <w:rsid w:val="00E01910"/>
    <w:rsid w:val="00E01B65"/>
    <w:rsid w:val="00E021B7"/>
    <w:rsid w:val="00E0389F"/>
    <w:rsid w:val="00E0460D"/>
    <w:rsid w:val="00E051E7"/>
    <w:rsid w:val="00E056FD"/>
    <w:rsid w:val="00E05994"/>
    <w:rsid w:val="00E05BCE"/>
    <w:rsid w:val="00E061A4"/>
    <w:rsid w:val="00E061C4"/>
    <w:rsid w:val="00E062CC"/>
    <w:rsid w:val="00E063E2"/>
    <w:rsid w:val="00E0640B"/>
    <w:rsid w:val="00E07887"/>
    <w:rsid w:val="00E079D7"/>
    <w:rsid w:val="00E102EF"/>
    <w:rsid w:val="00E1085B"/>
    <w:rsid w:val="00E11368"/>
    <w:rsid w:val="00E11554"/>
    <w:rsid w:val="00E11CDA"/>
    <w:rsid w:val="00E12273"/>
    <w:rsid w:val="00E122CC"/>
    <w:rsid w:val="00E12C3A"/>
    <w:rsid w:val="00E138DB"/>
    <w:rsid w:val="00E14272"/>
    <w:rsid w:val="00E15BAA"/>
    <w:rsid w:val="00E15F71"/>
    <w:rsid w:val="00E16119"/>
    <w:rsid w:val="00E17692"/>
    <w:rsid w:val="00E17B72"/>
    <w:rsid w:val="00E17C3D"/>
    <w:rsid w:val="00E2012D"/>
    <w:rsid w:val="00E203FB"/>
    <w:rsid w:val="00E22EA0"/>
    <w:rsid w:val="00E2371F"/>
    <w:rsid w:val="00E242EF"/>
    <w:rsid w:val="00E258E6"/>
    <w:rsid w:val="00E25E09"/>
    <w:rsid w:val="00E26B51"/>
    <w:rsid w:val="00E270D3"/>
    <w:rsid w:val="00E27E24"/>
    <w:rsid w:val="00E32C7C"/>
    <w:rsid w:val="00E32CC2"/>
    <w:rsid w:val="00E32E12"/>
    <w:rsid w:val="00E33824"/>
    <w:rsid w:val="00E33D0F"/>
    <w:rsid w:val="00E349B6"/>
    <w:rsid w:val="00E352C6"/>
    <w:rsid w:val="00E359CD"/>
    <w:rsid w:val="00E35E3C"/>
    <w:rsid w:val="00E36A4C"/>
    <w:rsid w:val="00E36BCA"/>
    <w:rsid w:val="00E37174"/>
    <w:rsid w:val="00E374C0"/>
    <w:rsid w:val="00E37C49"/>
    <w:rsid w:val="00E403A5"/>
    <w:rsid w:val="00E40BAA"/>
    <w:rsid w:val="00E42437"/>
    <w:rsid w:val="00E4311A"/>
    <w:rsid w:val="00E43715"/>
    <w:rsid w:val="00E43F9C"/>
    <w:rsid w:val="00E44A11"/>
    <w:rsid w:val="00E4520C"/>
    <w:rsid w:val="00E465C8"/>
    <w:rsid w:val="00E469CD"/>
    <w:rsid w:val="00E46AC6"/>
    <w:rsid w:val="00E46BD4"/>
    <w:rsid w:val="00E46DD5"/>
    <w:rsid w:val="00E502ED"/>
    <w:rsid w:val="00E50433"/>
    <w:rsid w:val="00E50939"/>
    <w:rsid w:val="00E50AD8"/>
    <w:rsid w:val="00E50B70"/>
    <w:rsid w:val="00E50CEE"/>
    <w:rsid w:val="00E5142B"/>
    <w:rsid w:val="00E51791"/>
    <w:rsid w:val="00E5193A"/>
    <w:rsid w:val="00E51B5C"/>
    <w:rsid w:val="00E52113"/>
    <w:rsid w:val="00E5213A"/>
    <w:rsid w:val="00E522A6"/>
    <w:rsid w:val="00E52559"/>
    <w:rsid w:val="00E53307"/>
    <w:rsid w:val="00E53855"/>
    <w:rsid w:val="00E53979"/>
    <w:rsid w:val="00E53AAC"/>
    <w:rsid w:val="00E53D62"/>
    <w:rsid w:val="00E56292"/>
    <w:rsid w:val="00E562F5"/>
    <w:rsid w:val="00E56656"/>
    <w:rsid w:val="00E56847"/>
    <w:rsid w:val="00E570D1"/>
    <w:rsid w:val="00E57170"/>
    <w:rsid w:val="00E5747B"/>
    <w:rsid w:val="00E603EB"/>
    <w:rsid w:val="00E60515"/>
    <w:rsid w:val="00E609DC"/>
    <w:rsid w:val="00E614AD"/>
    <w:rsid w:val="00E61556"/>
    <w:rsid w:val="00E61A2B"/>
    <w:rsid w:val="00E61DF2"/>
    <w:rsid w:val="00E62162"/>
    <w:rsid w:val="00E6242F"/>
    <w:rsid w:val="00E62571"/>
    <w:rsid w:val="00E65009"/>
    <w:rsid w:val="00E665D9"/>
    <w:rsid w:val="00E6678A"/>
    <w:rsid w:val="00E667BB"/>
    <w:rsid w:val="00E6685B"/>
    <w:rsid w:val="00E67230"/>
    <w:rsid w:val="00E7038A"/>
    <w:rsid w:val="00E70640"/>
    <w:rsid w:val="00E70723"/>
    <w:rsid w:val="00E71F17"/>
    <w:rsid w:val="00E71F2F"/>
    <w:rsid w:val="00E7335D"/>
    <w:rsid w:val="00E73C1E"/>
    <w:rsid w:val="00E73CD2"/>
    <w:rsid w:val="00E743A8"/>
    <w:rsid w:val="00E74FA5"/>
    <w:rsid w:val="00E753A1"/>
    <w:rsid w:val="00E75AA1"/>
    <w:rsid w:val="00E769F7"/>
    <w:rsid w:val="00E76E4C"/>
    <w:rsid w:val="00E7770F"/>
    <w:rsid w:val="00E77B33"/>
    <w:rsid w:val="00E77F86"/>
    <w:rsid w:val="00E80BE3"/>
    <w:rsid w:val="00E81018"/>
    <w:rsid w:val="00E8109A"/>
    <w:rsid w:val="00E81AB6"/>
    <w:rsid w:val="00E81E31"/>
    <w:rsid w:val="00E82F20"/>
    <w:rsid w:val="00E83719"/>
    <w:rsid w:val="00E83973"/>
    <w:rsid w:val="00E8428E"/>
    <w:rsid w:val="00E84F6C"/>
    <w:rsid w:val="00E87A3A"/>
    <w:rsid w:val="00E901A9"/>
    <w:rsid w:val="00E90F01"/>
    <w:rsid w:val="00E912A1"/>
    <w:rsid w:val="00E91390"/>
    <w:rsid w:val="00E9176B"/>
    <w:rsid w:val="00E91912"/>
    <w:rsid w:val="00E9232A"/>
    <w:rsid w:val="00E9294B"/>
    <w:rsid w:val="00E92CD4"/>
    <w:rsid w:val="00E93C39"/>
    <w:rsid w:val="00E93D00"/>
    <w:rsid w:val="00E94269"/>
    <w:rsid w:val="00E952D5"/>
    <w:rsid w:val="00E95670"/>
    <w:rsid w:val="00E95935"/>
    <w:rsid w:val="00E95F1C"/>
    <w:rsid w:val="00E96146"/>
    <w:rsid w:val="00E9735A"/>
    <w:rsid w:val="00E97DCE"/>
    <w:rsid w:val="00EA0F45"/>
    <w:rsid w:val="00EA132D"/>
    <w:rsid w:val="00EA28C3"/>
    <w:rsid w:val="00EA2B3F"/>
    <w:rsid w:val="00EA2D04"/>
    <w:rsid w:val="00EA3B2E"/>
    <w:rsid w:val="00EA3B40"/>
    <w:rsid w:val="00EA53D9"/>
    <w:rsid w:val="00EA56B2"/>
    <w:rsid w:val="00EA5F20"/>
    <w:rsid w:val="00EA6620"/>
    <w:rsid w:val="00EA695D"/>
    <w:rsid w:val="00EA6B45"/>
    <w:rsid w:val="00EA7300"/>
    <w:rsid w:val="00EA7770"/>
    <w:rsid w:val="00EA7A10"/>
    <w:rsid w:val="00EB13EA"/>
    <w:rsid w:val="00EB167F"/>
    <w:rsid w:val="00EB220B"/>
    <w:rsid w:val="00EB2294"/>
    <w:rsid w:val="00EB254C"/>
    <w:rsid w:val="00EB26CE"/>
    <w:rsid w:val="00EB3189"/>
    <w:rsid w:val="00EB36C3"/>
    <w:rsid w:val="00EB37E0"/>
    <w:rsid w:val="00EB3951"/>
    <w:rsid w:val="00EB3B52"/>
    <w:rsid w:val="00EB3CAB"/>
    <w:rsid w:val="00EB58F3"/>
    <w:rsid w:val="00EB5CED"/>
    <w:rsid w:val="00EB6A9E"/>
    <w:rsid w:val="00EB6C50"/>
    <w:rsid w:val="00EC0474"/>
    <w:rsid w:val="00EC0569"/>
    <w:rsid w:val="00EC083C"/>
    <w:rsid w:val="00EC0C0F"/>
    <w:rsid w:val="00EC0CF2"/>
    <w:rsid w:val="00EC139C"/>
    <w:rsid w:val="00EC15C9"/>
    <w:rsid w:val="00EC167D"/>
    <w:rsid w:val="00EC324B"/>
    <w:rsid w:val="00EC36E5"/>
    <w:rsid w:val="00EC3C52"/>
    <w:rsid w:val="00EC42F4"/>
    <w:rsid w:val="00EC58DA"/>
    <w:rsid w:val="00EC66AB"/>
    <w:rsid w:val="00EC75D2"/>
    <w:rsid w:val="00EC76D4"/>
    <w:rsid w:val="00EC778E"/>
    <w:rsid w:val="00ED0AE0"/>
    <w:rsid w:val="00ED0EF3"/>
    <w:rsid w:val="00ED1D48"/>
    <w:rsid w:val="00ED256C"/>
    <w:rsid w:val="00ED294F"/>
    <w:rsid w:val="00ED2EBD"/>
    <w:rsid w:val="00ED3462"/>
    <w:rsid w:val="00ED6247"/>
    <w:rsid w:val="00ED6372"/>
    <w:rsid w:val="00ED6C62"/>
    <w:rsid w:val="00ED6E69"/>
    <w:rsid w:val="00ED75CE"/>
    <w:rsid w:val="00EE07D4"/>
    <w:rsid w:val="00EE0AD8"/>
    <w:rsid w:val="00EE1C0B"/>
    <w:rsid w:val="00EE3473"/>
    <w:rsid w:val="00EE360D"/>
    <w:rsid w:val="00EE4243"/>
    <w:rsid w:val="00EE4D8A"/>
    <w:rsid w:val="00EE5B74"/>
    <w:rsid w:val="00EE5CF1"/>
    <w:rsid w:val="00EE6AE4"/>
    <w:rsid w:val="00EE7F62"/>
    <w:rsid w:val="00EF0570"/>
    <w:rsid w:val="00EF0671"/>
    <w:rsid w:val="00EF16F5"/>
    <w:rsid w:val="00EF2127"/>
    <w:rsid w:val="00EF2296"/>
    <w:rsid w:val="00EF250F"/>
    <w:rsid w:val="00EF2B74"/>
    <w:rsid w:val="00EF3B3A"/>
    <w:rsid w:val="00EF3C99"/>
    <w:rsid w:val="00EF41EA"/>
    <w:rsid w:val="00EF4711"/>
    <w:rsid w:val="00EF5916"/>
    <w:rsid w:val="00EF69CA"/>
    <w:rsid w:val="00EF74B4"/>
    <w:rsid w:val="00EF7BA4"/>
    <w:rsid w:val="00EF7C4B"/>
    <w:rsid w:val="00EF7DE3"/>
    <w:rsid w:val="00F00944"/>
    <w:rsid w:val="00F00F07"/>
    <w:rsid w:val="00F01551"/>
    <w:rsid w:val="00F0199B"/>
    <w:rsid w:val="00F01FE0"/>
    <w:rsid w:val="00F02015"/>
    <w:rsid w:val="00F02051"/>
    <w:rsid w:val="00F02292"/>
    <w:rsid w:val="00F03675"/>
    <w:rsid w:val="00F0447A"/>
    <w:rsid w:val="00F0586B"/>
    <w:rsid w:val="00F066B9"/>
    <w:rsid w:val="00F0695B"/>
    <w:rsid w:val="00F06B91"/>
    <w:rsid w:val="00F07117"/>
    <w:rsid w:val="00F07165"/>
    <w:rsid w:val="00F0735D"/>
    <w:rsid w:val="00F073FC"/>
    <w:rsid w:val="00F112A2"/>
    <w:rsid w:val="00F117BB"/>
    <w:rsid w:val="00F11FEA"/>
    <w:rsid w:val="00F120C8"/>
    <w:rsid w:val="00F121D7"/>
    <w:rsid w:val="00F127D9"/>
    <w:rsid w:val="00F128CC"/>
    <w:rsid w:val="00F12C7D"/>
    <w:rsid w:val="00F12D04"/>
    <w:rsid w:val="00F132C1"/>
    <w:rsid w:val="00F137C2"/>
    <w:rsid w:val="00F14004"/>
    <w:rsid w:val="00F1552A"/>
    <w:rsid w:val="00F1617D"/>
    <w:rsid w:val="00F16583"/>
    <w:rsid w:val="00F16C75"/>
    <w:rsid w:val="00F16F08"/>
    <w:rsid w:val="00F175BD"/>
    <w:rsid w:val="00F17953"/>
    <w:rsid w:val="00F17E89"/>
    <w:rsid w:val="00F20443"/>
    <w:rsid w:val="00F20F86"/>
    <w:rsid w:val="00F2108E"/>
    <w:rsid w:val="00F216D1"/>
    <w:rsid w:val="00F22053"/>
    <w:rsid w:val="00F220DF"/>
    <w:rsid w:val="00F229B8"/>
    <w:rsid w:val="00F22A16"/>
    <w:rsid w:val="00F242CC"/>
    <w:rsid w:val="00F24314"/>
    <w:rsid w:val="00F24BA6"/>
    <w:rsid w:val="00F2514E"/>
    <w:rsid w:val="00F25237"/>
    <w:rsid w:val="00F253A6"/>
    <w:rsid w:val="00F2545A"/>
    <w:rsid w:val="00F27796"/>
    <w:rsid w:val="00F27F82"/>
    <w:rsid w:val="00F30302"/>
    <w:rsid w:val="00F3035F"/>
    <w:rsid w:val="00F30985"/>
    <w:rsid w:val="00F30CB0"/>
    <w:rsid w:val="00F31049"/>
    <w:rsid w:val="00F31178"/>
    <w:rsid w:val="00F32882"/>
    <w:rsid w:val="00F32932"/>
    <w:rsid w:val="00F32C21"/>
    <w:rsid w:val="00F3345D"/>
    <w:rsid w:val="00F337FC"/>
    <w:rsid w:val="00F3541B"/>
    <w:rsid w:val="00F36754"/>
    <w:rsid w:val="00F36929"/>
    <w:rsid w:val="00F3730F"/>
    <w:rsid w:val="00F406E1"/>
    <w:rsid w:val="00F4077C"/>
    <w:rsid w:val="00F410A1"/>
    <w:rsid w:val="00F410C4"/>
    <w:rsid w:val="00F414D1"/>
    <w:rsid w:val="00F41933"/>
    <w:rsid w:val="00F4204F"/>
    <w:rsid w:val="00F4235F"/>
    <w:rsid w:val="00F4304D"/>
    <w:rsid w:val="00F43100"/>
    <w:rsid w:val="00F4387A"/>
    <w:rsid w:val="00F43A6B"/>
    <w:rsid w:val="00F43DB2"/>
    <w:rsid w:val="00F44DA5"/>
    <w:rsid w:val="00F44F9B"/>
    <w:rsid w:val="00F454C2"/>
    <w:rsid w:val="00F4573A"/>
    <w:rsid w:val="00F46571"/>
    <w:rsid w:val="00F46E08"/>
    <w:rsid w:val="00F47517"/>
    <w:rsid w:val="00F5038B"/>
    <w:rsid w:val="00F503B8"/>
    <w:rsid w:val="00F505B6"/>
    <w:rsid w:val="00F51545"/>
    <w:rsid w:val="00F51FEB"/>
    <w:rsid w:val="00F521EF"/>
    <w:rsid w:val="00F52228"/>
    <w:rsid w:val="00F52605"/>
    <w:rsid w:val="00F53460"/>
    <w:rsid w:val="00F53C34"/>
    <w:rsid w:val="00F53D51"/>
    <w:rsid w:val="00F5545D"/>
    <w:rsid w:val="00F559A5"/>
    <w:rsid w:val="00F55E02"/>
    <w:rsid w:val="00F56EBE"/>
    <w:rsid w:val="00F56F72"/>
    <w:rsid w:val="00F57FB3"/>
    <w:rsid w:val="00F60EEE"/>
    <w:rsid w:val="00F61DB4"/>
    <w:rsid w:val="00F62C19"/>
    <w:rsid w:val="00F63463"/>
    <w:rsid w:val="00F636F6"/>
    <w:rsid w:val="00F63F12"/>
    <w:rsid w:val="00F653EA"/>
    <w:rsid w:val="00F657F3"/>
    <w:rsid w:val="00F65919"/>
    <w:rsid w:val="00F65E70"/>
    <w:rsid w:val="00F66D45"/>
    <w:rsid w:val="00F66DD3"/>
    <w:rsid w:val="00F678E4"/>
    <w:rsid w:val="00F70040"/>
    <w:rsid w:val="00F70104"/>
    <w:rsid w:val="00F7036D"/>
    <w:rsid w:val="00F70BE9"/>
    <w:rsid w:val="00F7105F"/>
    <w:rsid w:val="00F71953"/>
    <w:rsid w:val="00F72093"/>
    <w:rsid w:val="00F7313E"/>
    <w:rsid w:val="00F751C8"/>
    <w:rsid w:val="00F75AF4"/>
    <w:rsid w:val="00F75CA9"/>
    <w:rsid w:val="00F76064"/>
    <w:rsid w:val="00F77454"/>
    <w:rsid w:val="00F8005B"/>
    <w:rsid w:val="00F80611"/>
    <w:rsid w:val="00F80BC0"/>
    <w:rsid w:val="00F80C3F"/>
    <w:rsid w:val="00F80DC6"/>
    <w:rsid w:val="00F826A3"/>
    <w:rsid w:val="00F83728"/>
    <w:rsid w:val="00F83B41"/>
    <w:rsid w:val="00F83E28"/>
    <w:rsid w:val="00F84440"/>
    <w:rsid w:val="00F846B7"/>
    <w:rsid w:val="00F84FDE"/>
    <w:rsid w:val="00F8559C"/>
    <w:rsid w:val="00F8585D"/>
    <w:rsid w:val="00F85A0C"/>
    <w:rsid w:val="00F85BFF"/>
    <w:rsid w:val="00F85D3D"/>
    <w:rsid w:val="00F86257"/>
    <w:rsid w:val="00F8699D"/>
    <w:rsid w:val="00F8728A"/>
    <w:rsid w:val="00F87472"/>
    <w:rsid w:val="00F87B15"/>
    <w:rsid w:val="00F90C42"/>
    <w:rsid w:val="00F90D32"/>
    <w:rsid w:val="00F91DA5"/>
    <w:rsid w:val="00F9237B"/>
    <w:rsid w:val="00F923CD"/>
    <w:rsid w:val="00F92769"/>
    <w:rsid w:val="00F92A9C"/>
    <w:rsid w:val="00F92B4F"/>
    <w:rsid w:val="00F92C03"/>
    <w:rsid w:val="00F93300"/>
    <w:rsid w:val="00F93333"/>
    <w:rsid w:val="00F93C35"/>
    <w:rsid w:val="00F943E4"/>
    <w:rsid w:val="00F94D1F"/>
    <w:rsid w:val="00F94EE8"/>
    <w:rsid w:val="00F9639C"/>
    <w:rsid w:val="00F9667C"/>
    <w:rsid w:val="00F973FB"/>
    <w:rsid w:val="00F97D45"/>
    <w:rsid w:val="00FA0156"/>
    <w:rsid w:val="00FA0848"/>
    <w:rsid w:val="00FA0CD5"/>
    <w:rsid w:val="00FA11F9"/>
    <w:rsid w:val="00FA1354"/>
    <w:rsid w:val="00FA1899"/>
    <w:rsid w:val="00FA1AFA"/>
    <w:rsid w:val="00FA1C49"/>
    <w:rsid w:val="00FA1DE0"/>
    <w:rsid w:val="00FA2AF2"/>
    <w:rsid w:val="00FA477F"/>
    <w:rsid w:val="00FA4B60"/>
    <w:rsid w:val="00FA50AD"/>
    <w:rsid w:val="00FA5CD5"/>
    <w:rsid w:val="00FA6197"/>
    <w:rsid w:val="00FA61AC"/>
    <w:rsid w:val="00FA67D6"/>
    <w:rsid w:val="00FA6DF8"/>
    <w:rsid w:val="00FA751E"/>
    <w:rsid w:val="00FA7C63"/>
    <w:rsid w:val="00FB011E"/>
    <w:rsid w:val="00FB0427"/>
    <w:rsid w:val="00FB0851"/>
    <w:rsid w:val="00FB0B42"/>
    <w:rsid w:val="00FB1CEA"/>
    <w:rsid w:val="00FB2568"/>
    <w:rsid w:val="00FB27B5"/>
    <w:rsid w:val="00FB2E69"/>
    <w:rsid w:val="00FB3A85"/>
    <w:rsid w:val="00FB3D5D"/>
    <w:rsid w:val="00FB3FD5"/>
    <w:rsid w:val="00FB45B0"/>
    <w:rsid w:val="00FB4EB6"/>
    <w:rsid w:val="00FB5131"/>
    <w:rsid w:val="00FB5213"/>
    <w:rsid w:val="00FB5A61"/>
    <w:rsid w:val="00FB67CC"/>
    <w:rsid w:val="00FB682E"/>
    <w:rsid w:val="00FB68FA"/>
    <w:rsid w:val="00FB7AA2"/>
    <w:rsid w:val="00FB7BBB"/>
    <w:rsid w:val="00FB7ED7"/>
    <w:rsid w:val="00FC0C27"/>
    <w:rsid w:val="00FC1518"/>
    <w:rsid w:val="00FC1780"/>
    <w:rsid w:val="00FC18D1"/>
    <w:rsid w:val="00FC1B15"/>
    <w:rsid w:val="00FC30B6"/>
    <w:rsid w:val="00FC3363"/>
    <w:rsid w:val="00FC3C49"/>
    <w:rsid w:val="00FC3FDE"/>
    <w:rsid w:val="00FC526A"/>
    <w:rsid w:val="00FC53D2"/>
    <w:rsid w:val="00FC60B1"/>
    <w:rsid w:val="00FC7385"/>
    <w:rsid w:val="00FC79A7"/>
    <w:rsid w:val="00FD052F"/>
    <w:rsid w:val="00FD0930"/>
    <w:rsid w:val="00FD0E39"/>
    <w:rsid w:val="00FD1402"/>
    <w:rsid w:val="00FD14D2"/>
    <w:rsid w:val="00FD18BC"/>
    <w:rsid w:val="00FD2456"/>
    <w:rsid w:val="00FD24BB"/>
    <w:rsid w:val="00FD28DF"/>
    <w:rsid w:val="00FD2C31"/>
    <w:rsid w:val="00FD3059"/>
    <w:rsid w:val="00FD4512"/>
    <w:rsid w:val="00FD468D"/>
    <w:rsid w:val="00FD4FE2"/>
    <w:rsid w:val="00FD5332"/>
    <w:rsid w:val="00FD5392"/>
    <w:rsid w:val="00FD63EC"/>
    <w:rsid w:val="00FD6710"/>
    <w:rsid w:val="00FD68AF"/>
    <w:rsid w:val="00FD6A0F"/>
    <w:rsid w:val="00FD73FC"/>
    <w:rsid w:val="00FD7F8A"/>
    <w:rsid w:val="00FE05E8"/>
    <w:rsid w:val="00FE0C36"/>
    <w:rsid w:val="00FE12DA"/>
    <w:rsid w:val="00FE342F"/>
    <w:rsid w:val="00FE3D99"/>
    <w:rsid w:val="00FE415C"/>
    <w:rsid w:val="00FE4661"/>
    <w:rsid w:val="00FE4B97"/>
    <w:rsid w:val="00FE505D"/>
    <w:rsid w:val="00FE5E55"/>
    <w:rsid w:val="00FE66CE"/>
    <w:rsid w:val="00FE69D4"/>
    <w:rsid w:val="00FE6D06"/>
    <w:rsid w:val="00FE6F76"/>
    <w:rsid w:val="00FF0E45"/>
    <w:rsid w:val="00FF11FC"/>
    <w:rsid w:val="00FF152B"/>
    <w:rsid w:val="00FF1AEA"/>
    <w:rsid w:val="00FF2035"/>
    <w:rsid w:val="00FF2401"/>
    <w:rsid w:val="00FF3279"/>
    <w:rsid w:val="00FF3698"/>
    <w:rsid w:val="00FF37B6"/>
    <w:rsid w:val="00FF38C4"/>
    <w:rsid w:val="00FF485A"/>
    <w:rsid w:val="00FF4D71"/>
    <w:rsid w:val="00FF5386"/>
    <w:rsid w:val="00FF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A7A73DA-23B4-46C4-A681-C5BBD8DC8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iPriority="0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6DC5"/>
    <w:pPr>
      <w:suppressAutoHyphens/>
      <w:spacing w:before="60" w:after="120" w:line="264" w:lineRule="auto"/>
    </w:pPr>
    <w:rPr>
      <w:rFonts w:ascii="Arial" w:hAnsi="Arial"/>
      <w:szCs w:val="24"/>
      <w:lang w:eastAsia="ar-SA"/>
    </w:rPr>
  </w:style>
  <w:style w:type="paragraph" w:styleId="Heading1">
    <w:name w:val="heading 1"/>
    <w:basedOn w:val="Normal"/>
    <w:next w:val="Normal"/>
    <w:qFormat/>
    <w:rsid w:val="00AD0F84"/>
    <w:pPr>
      <w:keepNext/>
      <w:pageBreakBefore/>
      <w:numPr>
        <w:numId w:val="1"/>
      </w:numPr>
      <w:tabs>
        <w:tab w:val="left" w:pos="851"/>
      </w:tabs>
      <w:spacing w:before="240" w:after="60"/>
      <w:outlineLvl w:val="0"/>
    </w:pPr>
    <w:rPr>
      <w:rFonts w:cs="Arial"/>
      <w:b/>
      <w:bCs/>
      <w:kern w:val="1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AD0F84"/>
    <w:pPr>
      <w:keepNext/>
      <w:numPr>
        <w:ilvl w:val="1"/>
        <w:numId w:val="1"/>
      </w:numPr>
      <w:tabs>
        <w:tab w:val="left" w:pos="851"/>
      </w:tabs>
      <w:spacing w:before="240" w:after="60"/>
      <w:outlineLvl w:val="1"/>
    </w:pPr>
    <w:rPr>
      <w:rFonts w:ascii="Arial Bold" w:hAnsi="Arial Bold" w:cs="Arial"/>
      <w:b/>
      <w:bCs/>
      <w:iCs/>
      <w:sz w:val="28"/>
      <w:szCs w:val="28"/>
    </w:rPr>
  </w:style>
  <w:style w:type="paragraph" w:styleId="Heading3">
    <w:name w:val="heading 3"/>
    <w:basedOn w:val="Normal"/>
    <w:next w:val="Normal"/>
    <w:qFormat/>
    <w:rsid w:val="00AD0F84"/>
    <w:pPr>
      <w:keepNext/>
      <w:numPr>
        <w:ilvl w:val="2"/>
        <w:numId w:val="1"/>
      </w:numPr>
      <w:tabs>
        <w:tab w:val="left" w:pos="851"/>
      </w:tabs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Heading4">
    <w:name w:val="heading 4"/>
    <w:aliases w:val="H4,4,H4-Heading 4,h4,a.,Heading4,4heading,heading 4,l4,h41,H41,41,H4-Heading 41,a.1,Heading41,heading 41,l41,4heading1,h42,H42,42,H4-Heading 42,a.2,Heading42,heading 42,l42,4heading2,h411,H411,411,H4-Heading 411,a.11,Heading411,heading 411,h43"/>
    <w:basedOn w:val="Normal"/>
    <w:next w:val="Normal"/>
    <w:link w:val="Heading4Char"/>
    <w:qFormat/>
    <w:rsid w:val="00AD0F84"/>
    <w:pPr>
      <w:keepNext/>
      <w:numPr>
        <w:ilvl w:val="3"/>
        <w:numId w:val="1"/>
      </w:numPr>
      <w:outlineLvl w:val="3"/>
    </w:pPr>
    <w:rPr>
      <w:rFonts w:ascii="Arial Bold" w:hAnsi="Arial Bold"/>
      <w:b/>
      <w:bCs/>
      <w:sz w:val="22"/>
    </w:rPr>
  </w:style>
  <w:style w:type="paragraph" w:styleId="Heading5">
    <w:name w:val="heading 5"/>
    <w:aliases w:val="H5,5,H5-Heading 5,h5,Heading5,l5,heading5,H5-Heading 5&#10;,heading 5,h51,H51,51,H5-Heading 51,Heading51,l51,heading51,H5-Heading 5&#10;1,heading 51,h52,H52,52,H5-Heading 52,Heading52,l52,heading52,H5-Heading 5&#10;2,heading 52,h511,H511,511,Heading511,53"/>
    <w:basedOn w:val="Normal"/>
    <w:next w:val="Normal"/>
    <w:qFormat/>
    <w:rsid w:val="00396DC5"/>
    <w:pPr>
      <w:numPr>
        <w:ilvl w:val="4"/>
        <w:numId w:val="1"/>
      </w:numPr>
      <w:spacing w:before="240" w:after="60" w:line="280" w:lineRule="atLeast"/>
      <w:outlineLvl w:val="4"/>
    </w:pPr>
    <w:rPr>
      <w:b/>
      <w:bCs/>
      <w:i/>
      <w:iCs/>
      <w:sz w:val="22"/>
      <w:szCs w:val="26"/>
    </w:rPr>
  </w:style>
  <w:style w:type="paragraph" w:styleId="Heading6">
    <w:name w:val="heading 6"/>
    <w:basedOn w:val="Normal"/>
    <w:next w:val="Normal"/>
    <w:qFormat/>
    <w:rsid w:val="00396DC5"/>
    <w:pPr>
      <w:numPr>
        <w:ilvl w:val="5"/>
        <w:numId w:val="1"/>
      </w:numPr>
      <w:spacing w:before="240" w:after="60" w:line="280" w:lineRule="atLeast"/>
      <w:outlineLvl w:val="5"/>
    </w:pPr>
    <w:rPr>
      <w:b/>
      <w:bCs/>
      <w:sz w:val="22"/>
      <w:szCs w:val="22"/>
    </w:rPr>
  </w:style>
  <w:style w:type="paragraph" w:styleId="Heading7">
    <w:name w:val="heading 7"/>
    <w:aliases w:val="Legal Level 1.1.,7"/>
    <w:basedOn w:val="Normal"/>
    <w:next w:val="Normal"/>
    <w:uiPriority w:val="99"/>
    <w:qFormat/>
    <w:rsid w:val="00396DC5"/>
    <w:pPr>
      <w:numPr>
        <w:ilvl w:val="6"/>
        <w:numId w:val="1"/>
      </w:numPr>
      <w:spacing w:before="240" w:after="60" w:line="280" w:lineRule="atLeast"/>
      <w:outlineLvl w:val="6"/>
    </w:pPr>
    <w:rPr>
      <w:rFonts w:ascii="Times New Roman" w:hAnsi="Times New Roman"/>
      <w:sz w:val="24"/>
    </w:rPr>
  </w:style>
  <w:style w:type="paragraph" w:styleId="Heading8">
    <w:name w:val="heading 8"/>
    <w:aliases w:val="t,Legal Level 1.1.1.,8,Condition"/>
    <w:basedOn w:val="Normal"/>
    <w:next w:val="Normal"/>
    <w:uiPriority w:val="99"/>
    <w:qFormat/>
    <w:rsid w:val="00396DC5"/>
    <w:pPr>
      <w:numPr>
        <w:ilvl w:val="7"/>
        <w:numId w:val="1"/>
      </w:numPr>
      <w:spacing w:before="240" w:after="60" w:line="280" w:lineRule="atLeast"/>
      <w:outlineLvl w:val="7"/>
    </w:pPr>
    <w:rPr>
      <w:rFonts w:ascii="Times New Roman" w:hAnsi="Times New Roman"/>
      <w:i/>
      <w:iCs/>
      <w:sz w:val="24"/>
    </w:rPr>
  </w:style>
  <w:style w:type="paragraph" w:styleId="Heading9">
    <w:name w:val="heading 9"/>
    <w:aliases w:val="Appendix,Legal Level 1.1.1.1.,9,Cond'l Reqt."/>
    <w:basedOn w:val="Normal"/>
    <w:next w:val="Normal"/>
    <w:uiPriority w:val="99"/>
    <w:qFormat/>
    <w:rsid w:val="00396DC5"/>
    <w:pPr>
      <w:spacing w:before="240" w:after="60"/>
      <w:outlineLvl w:val="8"/>
    </w:pPr>
    <w:rPr>
      <w:rFonts w:cs="Arial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396DC5"/>
    <w:rPr>
      <w:color w:val="0000FF"/>
      <w:u w:val="single"/>
    </w:rPr>
  </w:style>
  <w:style w:type="character" w:customStyle="1" w:styleId="FootnoteCharacters">
    <w:name w:val="Footnote Characters"/>
    <w:basedOn w:val="DefaultParagraphFont"/>
    <w:rsid w:val="00396D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rsid w:val="00396DC5"/>
    <w:rPr>
      <w:color w:val="800080"/>
      <w:u w:val="single"/>
    </w:rPr>
  </w:style>
  <w:style w:type="character" w:customStyle="1" w:styleId="Requirement1Char">
    <w:name w:val="Requirement 1 Char"/>
    <w:basedOn w:val="DefaultParagraphFont"/>
    <w:rsid w:val="00396DC5"/>
    <w:rPr>
      <w:rFonts w:ascii="Calibri" w:hAnsi="Calibri" w:cs="Arial"/>
      <w:sz w:val="24"/>
      <w:szCs w:val="24"/>
      <w:lang w:val="en-GB" w:eastAsia="ar-SA" w:bidi="ar-SA"/>
    </w:rPr>
  </w:style>
  <w:style w:type="character" w:customStyle="1" w:styleId="Requirement2Char">
    <w:name w:val="Requirement 2 Char"/>
    <w:basedOn w:val="Requirement1Char"/>
    <w:rsid w:val="00396DC5"/>
    <w:rPr>
      <w:rFonts w:ascii="Calibri" w:hAnsi="Calibri" w:cs="Arial"/>
      <w:sz w:val="24"/>
      <w:szCs w:val="24"/>
      <w:lang w:val="en-GB" w:eastAsia="ar-SA" w:bidi="ar-SA"/>
    </w:rPr>
  </w:style>
  <w:style w:type="character" w:customStyle="1" w:styleId="Informationbullet1Char">
    <w:name w:val="Information bullet 1 Char"/>
    <w:basedOn w:val="DefaultParagraphFont"/>
    <w:rsid w:val="00396DC5"/>
    <w:rPr>
      <w:rFonts w:ascii="Calibri" w:hAnsi="Calibri"/>
      <w:sz w:val="24"/>
      <w:szCs w:val="24"/>
      <w:lang w:val="en-GB" w:eastAsia="ar-SA" w:bidi="ar-SA"/>
    </w:rPr>
  </w:style>
  <w:style w:type="character" w:customStyle="1" w:styleId="Informationbullet2Char">
    <w:name w:val="Information bullet 2 Char"/>
    <w:basedOn w:val="Informationbullet1Char"/>
    <w:rsid w:val="00396DC5"/>
    <w:rPr>
      <w:rFonts w:ascii="Calibri" w:hAnsi="Calibri"/>
      <w:sz w:val="24"/>
      <w:szCs w:val="24"/>
      <w:lang w:val="en-GB" w:eastAsia="ar-SA" w:bidi="ar-SA"/>
    </w:rPr>
  </w:style>
  <w:style w:type="character" w:customStyle="1" w:styleId="InformationChar">
    <w:name w:val="Information Char"/>
    <w:basedOn w:val="DefaultParagraphFont"/>
    <w:rsid w:val="00396DC5"/>
    <w:rPr>
      <w:rFonts w:ascii="Calibri" w:hAnsi="Calibri"/>
      <w:sz w:val="24"/>
      <w:szCs w:val="24"/>
      <w:lang w:val="en-GB" w:eastAsia="ar-SA" w:bidi="ar-SA"/>
    </w:rPr>
  </w:style>
  <w:style w:type="character" w:styleId="CommentReference">
    <w:name w:val="annotation reference"/>
    <w:basedOn w:val="DefaultParagraphFont"/>
    <w:semiHidden/>
    <w:rsid w:val="00396DC5"/>
    <w:rPr>
      <w:sz w:val="16"/>
      <w:szCs w:val="16"/>
    </w:rPr>
  </w:style>
  <w:style w:type="character" w:styleId="PageNumber">
    <w:name w:val="page number"/>
    <w:basedOn w:val="DefaultParagraphFont"/>
    <w:semiHidden/>
    <w:rsid w:val="00396DC5"/>
    <w:rPr>
      <w:rFonts w:cs="Times New Roman"/>
    </w:rPr>
  </w:style>
  <w:style w:type="character" w:styleId="FootnoteReference">
    <w:name w:val="footnote reference"/>
    <w:semiHidden/>
    <w:rsid w:val="00396DC5"/>
    <w:rPr>
      <w:vertAlign w:val="superscript"/>
    </w:rPr>
  </w:style>
  <w:style w:type="character" w:styleId="EndnoteReference">
    <w:name w:val="endnote reference"/>
    <w:semiHidden/>
    <w:rsid w:val="00396DC5"/>
    <w:rPr>
      <w:vertAlign w:val="superscript"/>
    </w:rPr>
  </w:style>
  <w:style w:type="character" w:customStyle="1" w:styleId="EndnoteCharacters">
    <w:name w:val="Endnote Characters"/>
    <w:rsid w:val="00396DC5"/>
  </w:style>
  <w:style w:type="paragraph" w:customStyle="1" w:styleId="Heading">
    <w:name w:val="Heading"/>
    <w:basedOn w:val="Normal"/>
    <w:next w:val="BodyText"/>
    <w:rsid w:val="00396DC5"/>
    <w:pPr>
      <w:keepNext/>
      <w:spacing w:before="240"/>
    </w:pPr>
    <w:rPr>
      <w:rFonts w:eastAsia="Arial Unicode MS" w:cs="Mangal"/>
      <w:sz w:val="28"/>
      <w:szCs w:val="28"/>
    </w:rPr>
  </w:style>
  <w:style w:type="paragraph" w:styleId="BodyText">
    <w:name w:val="Body Text"/>
    <w:aliases w:val="AvtalBrödtext,Bodytext,ändrad,Body3,AvtalBrodtext,andrad,Requirements,EHPT,Body Text2,à¹×éÍàÃ×èÍ§,Body Text level 1,Response,paragraph 2,body indent,compact,bt,Bodytext1,Bodytext2,AvtalBrödtext1,ändrad1,Bodytext3,Bodytext4"/>
    <w:basedOn w:val="Normal"/>
    <w:semiHidden/>
    <w:rsid w:val="00396DC5"/>
    <w:pPr>
      <w:spacing w:before="0" w:after="0"/>
    </w:pPr>
    <w:rPr>
      <w:szCs w:val="20"/>
    </w:rPr>
  </w:style>
  <w:style w:type="paragraph" w:styleId="List">
    <w:name w:val="List"/>
    <w:basedOn w:val="BodyText"/>
    <w:semiHidden/>
    <w:rsid w:val="00396DC5"/>
    <w:rPr>
      <w:rFonts w:cs="Mangal"/>
    </w:rPr>
  </w:style>
  <w:style w:type="paragraph" w:styleId="Caption">
    <w:name w:val="caption"/>
    <w:aliases w:val="use for figure and table titles,Fig &amp; Table Title,Figures,L1 Caption,ITT d,Table Title,ref,Caption Figure"/>
    <w:basedOn w:val="Normal"/>
    <w:next w:val="Normal"/>
    <w:qFormat/>
    <w:rsid w:val="00396DC5"/>
    <w:pPr>
      <w:spacing w:before="120"/>
      <w:jc w:val="center"/>
    </w:pPr>
    <w:rPr>
      <w:b/>
      <w:bCs/>
      <w:szCs w:val="20"/>
    </w:rPr>
  </w:style>
  <w:style w:type="paragraph" w:customStyle="1" w:styleId="Index">
    <w:name w:val="Index"/>
    <w:basedOn w:val="Normal"/>
    <w:rsid w:val="00396DC5"/>
    <w:pPr>
      <w:suppressLineNumbers/>
    </w:pPr>
    <w:rPr>
      <w:rFonts w:cs="Mangal"/>
    </w:rPr>
  </w:style>
  <w:style w:type="paragraph" w:styleId="Header">
    <w:name w:val="header"/>
    <w:basedOn w:val="Normal"/>
    <w:semiHidden/>
    <w:rsid w:val="00396DC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396DC5"/>
    <w:pPr>
      <w:tabs>
        <w:tab w:val="center" w:pos="4153"/>
        <w:tab w:val="right" w:pos="8306"/>
      </w:tabs>
    </w:pPr>
  </w:style>
  <w:style w:type="paragraph" w:styleId="TOC1">
    <w:name w:val="toc 1"/>
    <w:basedOn w:val="Normal"/>
    <w:next w:val="Normal"/>
    <w:uiPriority w:val="39"/>
    <w:rsid w:val="00396DC5"/>
    <w:pPr>
      <w:spacing w:before="20" w:after="20"/>
    </w:pPr>
    <w:rPr>
      <w:b/>
      <w:bCs/>
    </w:rPr>
  </w:style>
  <w:style w:type="paragraph" w:styleId="TOC2">
    <w:name w:val="toc 2"/>
    <w:basedOn w:val="Normal"/>
    <w:next w:val="Normal"/>
    <w:uiPriority w:val="39"/>
    <w:rsid w:val="00396DC5"/>
    <w:pPr>
      <w:spacing w:before="0" w:after="0"/>
      <w:ind w:left="198"/>
    </w:pPr>
  </w:style>
  <w:style w:type="paragraph" w:styleId="TOC3">
    <w:name w:val="toc 3"/>
    <w:basedOn w:val="Normal"/>
    <w:next w:val="Normal"/>
    <w:uiPriority w:val="39"/>
    <w:rsid w:val="00396DC5"/>
    <w:pPr>
      <w:spacing w:before="0" w:after="0"/>
      <w:ind w:left="403"/>
    </w:pPr>
  </w:style>
  <w:style w:type="paragraph" w:styleId="TOC4">
    <w:name w:val="toc 4"/>
    <w:basedOn w:val="Normal"/>
    <w:next w:val="Normal"/>
    <w:uiPriority w:val="39"/>
    <w:rsid w:val="00396DC5"/>
    <w:pPr>
      <w:spacing w:before="0" w:after="0"/>
      <w:ind w:left="601"/>
    </w:pPr>
  </w:style>
  <w:style w:type="paragraph" w:styleId="TOC5">
    <w:name w:val="toc 5"/>
    <w:basedOn w:val="Normal"/>
    <w:next w:val="Normal"/>
    <w:uiPriority w:val="39"/>
    <w:rsid w:val="00396DC5"/>
    <w:pPr>
      <w:ind w:left="800"/>
    </w:pPr>
  </w:style>
  <w:style w:type="paragraph" w:styleId="TOC6">
    <w:name w:val="toc 6"/>
    <w:basedOn w:val="Normal"/>
    <w:next w:val="Normal"/>
    <w:uiPriority w:val="39"/>
    <w:rsid w:val="00396DC5"/>
    <w:pPr>
      <w:ind w:left="1000"/>
    </w:pPr>
  </w:style>
  <w:style w:type="paragraph" w:styleId="TOC7">
    <w:name w:val="toc 7"/>
    <w:basedOn w:val="Normal"/>
    <w:next w:val="Normal"/>
    <w:uiPriority w:val="39"/>
    <w:rsid w:val="00396DC5"/>
    <w:pPr>
      <w:ind w:left="1200"/>
    </w:pPr>
  </w:style>
  <w:style w:type="paragraph" w:styleId="TOC8">
    <w:name w:val="toc 8"/>
    <w:basedOn w:val="Normal"/>
    <w:next w:val="Normal"/>
    <w:uiPriority w:val="39"/>
    <w:rsid w:val="00396DC5"/>
    <w:pPr>
      <w:ind w:left="1400"/>
    </w:pPr>
  </w:style>
  <w:style w:type="paragraph" w:styleId="TOC9">
    <w:name w:val="toc 9"/>
    <w:basedOn w:val="Normal"/>
    <w:next w:val="Normal"/>
    <w:uiPriority w:val="39"/>
    <w:rsid w:val="00396DC5"/>
    <w:pPr>
      <w:ind w:left="1600"/>
    </w:pPr>
  </w:style>
  <w:style w:type="paragraph" w:customStyle="1" w:styleId="DefaultText">
    <w:name w:val="Default Text"/>
    <w:basedOn w:val="Normal"/>
    <w:rsid w:val="00396DC5"/>
    <w:pPr>
      <w:spacing w:before="0" w:after="0" w:line="280" w:lineRule="atLeast"/>
    </w:pPr>
    <w:rPr>
      <w:rFonts w:cs="Arial"/>
      <w:sz w:val="24"/>
    </w:rPr>
  </w:style>
  <w:style w:type="paragraph" w:styleId="Title">
    <w:name w:val="Title"/>
    <w:basedOn w:val="Normal"/>
    <w:next w:val="Subtitle"/>
    <w:qFormat/>
    <w:rsid w:val="00396DC5"/>
    <w:pPr>
      <w:spacing w:before="240" w:after="60"/>
      <w:jc w:val="center"/>
    </w:pPr>
    <w:rPr>
      <w:rFonts w:cs="Arial"/>
      <w:b/>
      <w:bCs/>
      <w:kern w:val="1"/>
      <w:sz w:val="32"/>
      <w:szCs w:val="32"/>
    </w:rPr>
  </w:style>
  <w:style w:type="paragraph" w:styleId="Subtitle">
    <w:name w:val="Subtitle"/>
    <w:basedOn w:val="Heading"/>
    <w:next w:val="BodyText"/>
    <w:qFormat/>
    <w:rsid w:val="00396DC5"/>
    <w:pPr>
      <w:jc w:val="center"/>
    </w:pPr>
    <w:rPr>
      <w:i/>
      <w:iCs/>
    </w:rPr>
  </w:style>
  <w:style w:type="paragraph" w:styleId="FootnoteText">
    <w:name w:val="footnote text"/>
    <w:basedOn w:val="Normal"/>
    <w:link w:val="FootnoteTextChar"/>
    <w:semiHidden/>
    <w:rsid w:val="00396DC5"/>
    <w:rPr>
      <w:sz w:val="16"/>
      <w:szCs w:val="20"/>
    </w:rPr>
  </w:style>
  <w:style w:type="paragraph" w:styleId="ListParagraph">
    <w:name w:val="List Paragraph"/>
    <w:basedOn w:val="Normal"/>
    <w:uiPriority w:val="34"/>
    <w:qFormat/>
    <w:rsid w:val="00396DC5"/>
    <w:pPr>
      <w:spacing w:before="0" w:after="0"/>
      <w:ind w:left="720"/>
    </w:pPr>
  </w:style>
  <w:style w:type="paragraph" w:customStyle="1" w:styleId="JuniperResponse">
    <w:name w:val="Juniper Response"/>
    <w:basedOn w:val="Normal"/>
    <w:rsid w:val="00396DC5"/>
    <w:pPr>
      <w:spacing w:before="0"/>
    </w:pPr>
  </w:style>
  <w:style w:type="paragraph" w:styleId="BalloonText">
    <w:name w:val="Balloon Text"/>
    <w:basedOn w:val="Normal"/>
    <w:link w:val="BalloonTextChar"/>
    <w:uiPriority w:val="99"/>
    <w:rsid w:val="00396DC5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Requirement1">
    <w:name w:val="Requirement 1"/>
    <w:basedOn w:val="Normal"/>
    <w:rsid w:val="00396DC5"/>
    <w:pPr>
      <w:numPr>
        <w:numId w:val="6"/>
      </w:numPr>
      <w:spacing w:before="240" w:after="0"/>
      <w:ind w:left="864" w:hanging="864"/>
    </w:pPr>
    <w:rPr>
      <w:rFonts w:ascii="Calibri" w:hAnsi="Calibri" w:cs="Arial"/>
      <w:sz w:val="24"/>
    </w:rPr>
  </w:style>
  <w:style w:type="paragraph" w:customStyle="1" w:styleId="Requirement2">
    <w:name w:val="Requirement 2"/>
    <w:basedOn w:val="Requirement1"/>
    <w:rsid w:val="00396DC5"/>
    <w:pPr>
      <w:numPr>
        <w:numId w:val="0"/>
      </w:numPr>
      <w:tabs>
        <w:tab w:val="left" w:pos="972"/>
      </w:tabs>
      <w:spacing w:before="120"/>
      <w:ind w:left="76"/>
    </w:pPr>
    <w:rPr>
      <w:i/>
    </w:rPr>
  </w:style>
  <w:style w:type="paragraph" w:customStyle="1" w:styleId="Requirement3">
    <w:name w:val="Requirement 3"/>
    <w:basedOn w:val="Requirement2"/>
    <w:rsid w:val="00396DC5"/>
    <w:pPr>
      <w:numPr>
        <w:numId w:val="6"/>
      </w:numPr>
      <w:tabs>
        <w:tab w:val="left" w:pos="360"/>
      </w:tabs>
      <w:spacing w:before="60"/>
      <w:ind w:left="2160" w:hanging="1440"/>
    </w:pPr>
  </w:style>
  <w:style w:type="paragraph" w:customStyle="1" w:styleId="Requirement4">
    <w:name w:val="Requirement 4"/>
    <w:basedOn w:val="Requirement3"/>
    <w:rsid w:val="00396DC5"/>
    <w:pPr>
      <w:tabs>
        <w:tab w:val="left" w:pos="720"/>
        <w:tab w:val="left" w:pos="1080"/>
        <w:tab w:val="left" w:pos="1800"/>
        <w:tab w:val="left" w:pos="2410"/>
      </w:tabs>
      <w:ind w:left="2410" w:hanging="1418"/>
    </w:pPr>
  </w:style>
  <w:style w:type="paragraph" w:customStyle="1" w:styleId="Informationbullet1">
    <w:name w:val="Information bullet 1"/>
    <w:basedOn w:val="Normal"/>
    <w:rsid w:val="00396DC5"/>
    <w:pPr>
      <w:numPr>
        <w:numId w:val="2"/>
      </w:numPr>
      <w:spacing w:before="120" w:after="0"/>
    </w:pPr>
    <w:rPr>
      <w:rFonts w:ascii="Calibri" w:hAnsi="Calibri"/>
      <w:sz w:val="24"/>
    </w:rPr>
  </w:style>
  <w:style w:type="paragraph" w:customStyle="1" w:styleId="Informationbullet2">
    <w:name w:val="Information bullet 2"/>
    <w:basedOn w:val="Informationbullet1"/>
    <w:rsid w:val="00396DC5"/>
    <w:pPr>
      <w:tabs>
        <w:tab w:val="left" w:pos="1260"/>
      </w:tabs>
      <w:spacing w:before="0"/>
      <w:ind w:left="1260" w:hanging="446"/>
    </w:pPr>
  </w:style>
  <w:style w:type="paragraph" w:customStyle="1" w:styleId="Information">
    <w:name w:val="Information"/>
    <w:basedOn w:val="Normal"/>
    <w:rsid w:val="00396DC5"/>
    <w:pPr>
      <w:numPr>
        <w:numId w:val="3"/>
      </w:numPr>
      <w:tabs>
        <w:tab w:val="left" w:pos="900"/>
      </w:tabs>
      <w:spacing w:before="240" w:after="0"/>
      <w:ind w:left="900" w:hanging="900"/>
    </w:pPr>
    <w:rPr>
      <w:rFonts w:ascii="Calibri" w:hAnsi="Calibri"/>
      <w:sz w:val="24"/>
    </w:rPr>
  </w:style>
  <w:style w:type="paragraph" w:styleId="CommentText">
    <w:name w:val="annotation text"/>
    <w:basedOn w:val="Normal"/>
    <w:link w:val="CommentTextChar"/>
    <w:semiHidden/>
    <w:rsid w:val="00396DC5"/>
    <w:rPr>
      <w:szCs w:val="20"/>
    </w:rPr>
  </w:style>
  <w:style w:type="paragraph" w:styleId="BodyTextIndent">
    <w:name w:val="Body Text Indent"/>
    <w:basedOn w:val="Normal"/>
    <w:semiHidden/>
    <w:rsid w:val="00396DC5"/>
    <w:pPr>
      <w:tabs>
        <w:tab w:val="left" w:pos="540"/>
      </w:tabs>
      <w:ind w:left="540" w:hanging="540"/>
    </w:pPr>
  </w:style>
  <w:style w:type="paragraph" w:styleId="BodyText2">
    <w:name w:val="Body Text 2"/>
    <w:basedOn w:val="Normal"/>
    <w:semiHidden/>
    <w:rsid w:val="00396DC5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</w:pPr>
  </w:style>
  <w:style w:type="paragraph" w:customStyle="1" w:styleId="StyleTOC1Before0ptAfter0pt">
    <w:name w:val="Style TOC 1 + Before:  0 pt After:  0 pt"/>
    <w:basedOn w:val="TOC1"/>
    <w:rsid w:val="00396DC5"/>
    <w:pPr>
      <w:spacing w:before="0" w:after="0"/>
    </w:pPr>
    <w:rPr>
      <w:b w:val="0"/>
      <w:szCs w:val="20"/>
    </w:rPr>
  </w:style>
  <w:style w:type="paragraph" w:customStyle="1" w:styleId="UseCase">
    <w:name w:val="UseCase"/>
    <w:basedOn w:val="Normal"/>
    <w:next w:val="Normal"/>
    <w:rsid w:val="00396DC5"/>
    <w:pPr>
      <w:numPr>
        <w:numId w:val="5"/>
      </w:numPr>
    </w:pPr>
    <w:rPr>
      <w:u w:val="single"/>
    </w:rPr>
  </w:style>
  <w:style w:type="paragraph" w:customStyle="1" w:styleId="DerivedRequirement">
    <w:name w:val="Derived Requirement"/>
    <w:basedOn w:val="Header"/>
    <w:next w:val="Normal"/>
    <w:rsid w:val="00396DC5"/>
    <w:pPr>
      <w:numPr>
        <w:numId w:val="4"/>
      </w:numPr>
      <w:tabs>
        <w:tab w:val="clear" w:pos="4153"/>
        <w:tab w:val="clear" w:pos="8306"/>
      </w:tabs>
    </w:pPr>
  </w:style>
  <w:style w:type="paragraph" w:customStyle="1" w:styleId="Code">
    <w:name w:val="Code"/>
    <w:basedOn w:val="Normal"/>
    <w:rsid w:val="00396DC5"/>
    <w:pPr>
      <w:tabs>
        <w:tab w:val="left" w:pos="180"/>
        <w:tab w:val="left" w:pos="360"/>
        <w:tab w:val="left" w:pos="540"/>
        <w:tab w:val="left" w:pos="720"/>
        <w:tab w:val="left" w:pos="900"/>
        <w:tab w:val="left" w:pos="1080"/>
        <w:tab w:val="left" w:pos="1260"/>
        <w:tab w:val="left" w:pos="1440"/>
        <w:tab w:val="left" w:pos="1620"/>
        <w:tab w:val="left" w:pos="1800"/>
        <w:tab w:val="left" w:pos="1980"/>
        <w:tab w:val="left" w:pos="2160"/>
      </w:tabs>
      <w:spacing w:before="20" w:after="20"/>
    </w:pPr>
    <w:rPr>
      <w:rFonts w:ascii="Courier" w:hAnsi="Courier"/>
      <w:sz w:val="18"/>
    </w:rPr>
  </w:style>
  <w:style w:type="paragraph" w:customStyle="1" w:styleId="Contents10">
    <w:name w:val="Contents 10"/>
    <w:basedOn w:val="Index"/>
    <w:rsid w:val="00396DC5"/>
    <w:pPr>
      <w:tabs>
        <w:tab w:val="right" w:leader="dot" w:pos="7091"/>
      </w:tabs>
      <w:ind w:left="2547"/>
    </w:pPr>
  </w:style>
  <w:style w:type="paragraph" w:customStyle="1" w:styleId="TableContents">
    <w:name w:val="Table Contents"/>
    <w:basedOn w:val="Normal"/>
    <w:rsid w:val="00396DC5"/>
    <w:pPr>
      <w:suppressLineNumbers/>
    </w:pPr>
  </w:style>
  <w:style w:type="paragraph" w:customStyle="1" w:styleId="TableHeading">
    <w:name w:val="Table Heading"/>
    <w:basedOn w:val="TableContents"/>
    <w:rsid w:val="00396DC5"/>
    <w:pPr>
      <w:jc w:val="center"/>
    </w:pPr>
    <w:rPr>
      <w:b/>
      <w:bCs/>
    </w:rPr>
  </w:style>
  <w:style w:type="paragraph" w:customStyle="1" w:styleId="Framecontents">
    <w:name w:val="Frame contents"/>
    <w:basedOn w:val="BodyText"/>
    <w:rsid w:val="00396DC5"/>
  </w:style>
  <w:style w:type="paragraph" w:customStyle="1" w:styleId="Heading10">
    <w:name w:val="Heading 10"/>
    <w:basedOn w:val="Heading"/>
    <w:next w:val="BodyText"/>
    <w:rsid w:val="00396DC5"/>
    <w:pPr>
      <w:numPr>
        <w:ilvl w:val="8"/>
        <w:numId w:val="1"/>
      </w:numPr>
      <w:outlineLvl w:val="8"/>
    </w:pPr>
    <w:rPr>
      <w:b/>
      <w:bCs/>
      <w:sz w:val="21"/>
      <w:szCs w:val="21"/>
    </w:rPr>
  </w:style>
  <w:style w:type="paragraph" w:customStyle="1" w:styleId="Reference">
    <w:name w:val="Reference"/>
    <w:basedOn w:val="Normal"/>
    <w:rsid w:val="00396DC5"/>
    <w:pPr>
      <w:keepNext/>
      <w:numPr>
        <w:numId w:val="8"/>
      </w:numPr>
      <w:tabs>
        <w:tab w:val="clear" w:pos="360"/>
        <w:tab w:val="num" w:pos="397"/>
      </w:tabs>
      <w:suppressAutoHyphens w:val="0"/>
      <w:spacing w:before="40" w:after="40" w:line="240" w:lineRule="auto"/>
      <w:ind w:left="397" w:hanging="397"/>
      <w:jc w:val="both"/>
    </w:pPr>
    <w:rPr>
      <w:szCs w:val="20"/>
      <w:lang w:eastAsia="en-US"/>
    </w:rPr>
  </w:style>
  <w:style w:type="paragraph" w:customStyle="1" w:styleId="SystemDesign">
    <w:name w:val="System Design"/>
    <w:basedOn w:val="Normal"/>
    <w:rsid w:val="00396DC5"/>
    <w:pPr>
      <w:numPr>
        <w:numId w:val="7"/>
      </w:numPr>
      <w:snapToGrid w:val="0"/>
    </w:pPr>
  </w:style>
  <w:style w:type="paragraph" w:customStyle="1" w:styleId="Pa12">
    <w:name w:val="Pa12"/>
    <w:basedOn w:val="Default"/>
    <w:next w:val="Default"/>
    <w:rsid w:val="00396DC5"/>
    <w:pPr>
      <w:spacing w:line="201" w:lineRule="atLeast"/>
    </w:pPr>
    <w:rPr>
      <w:rFonts w:ascii="DINOT-Bold" w:hAnsi="DINOT-Bold"/>
      <w:color w:val="auto"/>
    </w:rPr>
  </w:style>
  <w:style w:type="paragraph" w:customStyle="1" w:styleId="Default">
    <w:name w:val="Default"/>
    <w:rsid w:val="00396DC5"/>
    <w:pPr>
      <w:autoSpaceDE w:val="0"/>
      <w:autoSpaceDN w:val="0"/>
      <w:adjustRightInd w:val="0"/>
    </w:pPr>
    <w:rPr>
      <w:rFonts w:ascii="Garamond" w:hAnsi="Garamond"/>
      <w:color w:val="000000"/>
      <w:sz w:val="24"/>
      <w:szCs w:val="24"/>
    </w:rPr>
  </w:style>
  <w:style w:type="paragraph" w:customStyle="1" w:styleId="Pa13">
    <w:name w:val="Pa13"/>
    <w:basedOn w:val="Default"/>
    <w:next w:val="Default"/>
    <w:rsid w:val="00396DC5"/>
    <w:pPr>
      <w:spacing w:line="181" w:lineRule="atLeast"/>
    </w:pPr>
    <w:rPr>
      <w:rFonts w:ascii="DINOT-Bold" w:hAnsi="DINOT-Bold"/>
      <w:color w:val="auto"/>
    </w:rPr>
  </w:style>
  <w:style w:type="character" w:styleId="HTMLCode">
    <w:name w:val="HTML Code"/>
    <w:basedOn w:val="DefaultParagraphFont"/>
    <w:semiHidden/>
    <w:rsid w:val="00396DC5"/>
    <w:rPr>
      <w:rFonts w:ascii="Courier New" w:hAnsi="Courier New" w:cs="Courier New"/>
      <w:sz w:val="20"/>
      <w:szCs w:val="20"/>
    </w:rPr>
  </w:style>
  <w:style w:type="paragraph" w:styleId="PlainText">
    <w:name w:val="Plain Text"/>
    <w:basedOn w:val="Normal"/>
    <w:semiHidden/>
    <w:rsid w:val="00396DC5"/>
    <w:pPr>
      <w:suppressAutoHyphens w:val="0"/>
      <w:spacing w:before="0" w:after="0" w:line="240" w:lineRule="auto"/>
      <w:jc w:val="both"/>
    </w:pPr>
    <w:rPr>
      <w:rFonts w:ascii="Courier New" w:hAnsi="Courier New"/>
    </w:rPr>
  </w:style>
  <w:style w:type="paragraph" w:styleId="BodyTextIndent2">
    <w:name w:val="Body Text Indent 2"/>
    <w:basedOn w:val="Normal"/>
    <w:semiHidden/>
    <w:rsid w:val="00396DC5"/>
    <w:pPr>
      <w:snapToGrid w:val="0"/>
      <w:ind w:left="720"/>
    </w:pPr>
    <w:rPr>
      <w:i/>
      <w:iCs/>
    </w:rPr>
  </w:style>
  <w:style w:type="character" w:customStyle="1" w:styleId="exampleinline1">
    <w:name w:val="exampleinline1"/>
    <w:basedOn w:val="DefaultParagraphFont"/>
    <w:rsid w:val="00396DC5"/>
    <w:rPr>
      <w:bdr w:val="none" w:sz="0" w:space="0" w:color="auto" w:frame="1"/>
      <w:shd w:val="clear" w:color="auto" w:fill="FFFFFF"/>
    </w:rPr>
  </w:style>
  <w:style w:type="paragraph" w:styleId="BodyTextIndent3">
    <w:name w:val="Body Text Indent 3"/>
    <w:basedOn w:val="Normal"/>
    <w:semiHidden/>
    <w:rsid w:val="00396DC5"/>
    <w:pPr>
      <w:ind w:left="360"/>
    </w:pPr>
  </w:style>
  <w:style w:type="paragraph" w:customStyle="1" w:styleId="Pa3">
    <w:name w:val="Pa3"/>
    <w:basedOn w:val="Default"/>
    <w:next w:val="Default"/>
    <w:rsid w:val="00396DC5"/>
    <w:pPr>
      <w:spacing w:line="161" w:lineRule="atLeast"/>
    </w:pPr>
    <w:rPr>
      <w:rFonts w:ascii="Lucida Sans Typewriter" w:hAnsi="Lucida Sans Typewriter"/>
      <w:color w:val="auto"/>
    </w:rPr>
  </w:style>
  <w:style w:type="paragraph" w:customStyle="1" w:styleId="para1">
    <w:name w:val="para1"/>
    <w:basedOn w:val="Normal"/>
    <w:rsid w:val="00396DC5"/>
    <w:pPr>
      <w:suppressAutoHyphens w:val="0"/>
      <w:spacing w:before="100" w:beforeAutospacing="1" w:after="100" w:afterAutospacing="1" w:line="240" w:lineRule="auto"/>
    </w:pPr>
    <w:rPr>
      <w:rFonts w:ascii="Times New Roman" w:hAnsi="Times New Roman"/>
      <w:sz w:val="24"/>
      <w:lang w:eastAsia="en-GB"/>
    </w:rPr>
  </w:style>
  <w:style w:type="character" w:customStyle="1" w:styleId="A5">
    <w:name w:val="A5"/>
    <w:rsid w:val="00396DC5"/>
    <w:rPr>
      <w:rFonts w:ascii="Antenna" w:hAnsi="Antenna" w:cs="Antenna"/>
      <w:b/>
      <w:bCs/>
      <w:color w:val="000000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rsid w:val="00396D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before="0" w:after="0" w:line="240" w:lineRule="auto"/>
    </w:pPr>
    <w:rPr>
      <w:rFonts w:ascii="Courier New" w:hAnsi="Courier New" w:cs="Courier New"/>
      <w:szCs w:val="20"/>
      <w:lang w:val="en-US" w:eastAsia="en-US"/>
    </w:rPr>
  </w:style>
  <w:style w:type="character" w:customStyle="1" w:styleId="exampleinline">
    <w:name w:val="exampleinline"/>
    <w:basedOn w:val="DefaultParagraphFont"/>
    <w:rsid w:val="00396DC5"/>
  </w:style>
  <w:style w:type="paragraph" w:customStyle="1" w:styleId="H2">
    <w:name w:val="H2"/>
    <w:basedOn w:val="Normal"/>
    <w:next w:val="Normal"/>
    <w:rsid w:val="00396DC5"/>
    <w:pPr>
      <w:keepNext/>
      <w:suppressAutoHyphens w:val="0"/>
      <w:autoSpaceDE w:val="0"/>
      <w:autoSpaceDN w:val="0"/>
      <w:adjustRightInd w:val="0"/>
      <w:spacing w:before="100" w:after="100" w:line="240" w:lineRule="auto"/>
      <w:outlineLvl w:val="2"/>
    </w:pPr>
    <w:rPr>
      <w:rFonts w:ascii="Times New Roman" w:hAnsi="Times New Roman"/>
      <w:b/>
      <w:bCs/>
      <w:sz w:val="36"/>
      <w:szCs w:val="36"/>
      <w:lang w:eastAsia="en-GB"/>
    </w:rPr>
  </w:style>
  <w:style w:type="paragraph" w:styleId="DocumentMap">
    <w:name w:val="Document Map"/>
    <w:basedOn w:val="Normal"/>
    <w:semiHidden/>
    <w:rsid w:val="00396DC5"/>
    <w:pPr>
      <w:shd w:val="clear" w:color="auto" w:fill="000080"/>
    </w:pPr>
    <w:rPr>
      <w:rFonts w:ascii="Tahoma" w:hAnsi="Tahoma" w:cs="Tahoma"/>
    </w:rPr>
  </w:style>
  <w:style w:type="table" w:styleId="TableGrid">
    <w:name w:val="Table Grid"/>
    <w:basedOn w:val="TableNormal"/>
    <w:uiPriority w:val="39"/>
    <w:rsid w:val="00DC6E14"/>
    <w:rPr>
      <w:rFonts w:ascii="Times" w:hAnsi="Times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1">
    <w:name w:val="Heading 2 Char1"/>
    <w:aliases w:val="l2 Char1,2 Char1,h2 Char1,2nd level Char1,UNDERRUBRIK 1-2 Char1,H2 Char1,Paragraaf Char1,•H2 Char1,Heading Level 2 Char1,sub-sect Char1,Header 2 Char1,Func Header Char1,Project 2 Char1,H21 Char1,H22 Char1,H23 Char1,H24 Char1,H25 Char1"/>
    <w:basedOn w:val="DefaultParagraphFont"/>
    <w:uiPriority w:val="99"/>
    <w:locked/>
    <w:rsid w:val="00DC6E14"/>
    <w:rPr>
      <w:rFonts w:ascii="Arial" w:hAnsi="Arial" w:cs="Arial"/>
      <w:b w:val="0"/>
      <w:sz w:val="20"/>
      <w:szCs w:val="24"/>
      <w:lang w:val="en-GB" w:eastAsia="ar-SA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647E"/>
    <w:pPr>
      <w:spacing w:line="240" w:lineRule="auto"/>
    </w:pPr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5D647E"/>
    <w:rPr>
      <w:rFonts w:ascii="Arial" w:hAnsi="Arial"/>
      <w:lang w:eastAsia="ar-SA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647E"/>
    <w:rPr>
      <w:rFonts w:ascii="Arial" w:hAnsi="Arial"/>
      <w:b/>
      <w:bCs/>
      <w:lang w:eastAsia="ar-SA"/>
    </w:rPr>
  </w:style>
  <w:style w:type="paragraph" w:customStyle="1" w:styleId="Level-1">
    <w:name w:val="Level-1"/>
    <w:basedOn w:val="Normal"/>
    <w:next w:val="Normal"/>
    <w:qFormat/>
    <w:rsid w:val="00336699"/>
    <w:pPr>
      <w:numPr>
        <w:numId w:val="9"/>
      </w:numPr>
      <w:suppressAutoHyphens w:val="0"/>
      <w:spacing w:before="0" w:line="240" w:lineRule="auto"/>
      <w:jc w:val="both"/>
    </w:pPr>
    <w:rPr>
      <w:rFonts w:asciiTheme="minorHAnsi" w:hAnsiTheme="minorHAnsi" w:cs="Arial"/>
      <w:b/>
      <w:sz w:val="36"/>
      <w:szCs w:val="20"/>
      <w:lang w:val="en-US" w:eastAsia="en-US"/>
    </w:rPr>
  </w:style>
  <w:style w:type="paragraph" w:customStyle="1" w:styleId="Level-2">
    <w:name w:val="Level-2"/>
    <w:basedOn w:val="Normal"/>
    <w:next w:val="Normal"/>
    <w:autoRedefine/>
    <w:qFormat/>
    <w:rsid w:val="00336699"/>
    <w:pPr>
      <w:numPr>
        <w:ilvl w:val="1"/>
        <w:numId w:val="9"/>
      </w:numPr>
      <w:suppressAutoHyphens w:val="0"/>
      <w:spacing w:before="0" w:line="240" w:lineRule="auto"/>
      <w:jc w:val="both"/>
    </w:pPr>
    <w:rPr>
      <w:rFonts w:asciiTheme="minorHAnsi" w:hAnsiTheme="minorHAnsi" w:cs="Arial"/>
      <w:b/>
      <w:sz w:val="32"/>
      <w:szCs w:val="20"/>
      <w:lang w:val="en-US" w:eastAsia="en-US"/>
    </w:rPr>
  </w:style>
  <w:style w:type="paragraph" w:customStyle="1" w:styleId="Level-3">
    <w:name w:val="Level-3"/>
    <w:basedOn w:val="Normal"/>
    <w:next w:val="Normal"/>
    <w:autoRedefine/>
    <w:qFormat/>
    <w:rsid w:val="00336699"/>
    <w:pPr>
      <w:numPr>
        <w:ilvl w:val="2"/>
        <w:numId w:val="9"/>
      </w:numPr>
      <w:suppressAutoHyphens w:val="0"/>
      <w:spacing w:before="0" w:line="240" w:lineRule="auto"/>
      <w:jc w:val="both"/>
    </w:pPr>
    <w:rPr>
      <w:rFonts w:asciiTheme="minorHAnsi" w:hAnsiTheme="minorHAnsi" w:cs="Arial"/>
      <w:b/>
      <w:sz w:val="28"/>
      <w:szCs w:val="20"/>
      <w:lang w:val="en-US" w:eastAsia="en-US"/>
    </w:rPr>
  </w:style>
  <w:style w:type="paragraph" w:customStyle="1" w:styleId="Level-4">
    <w:name w:val="Level-4"/>
    <w:basedOn w:val="Normal"/>
    <w:next w:val="Normal"/>
    <w:autoRedefine/>
    <w:qFormat/>
    <w:rsid w:val="00336699"/>
    <w:pPr>
      <w:numPr>
        <w:ilvl w:val="3"/>
        <w:numId w:val="9"/>
      </w:numPr>
      <w:suppressAutoHyphens w:val="0"/>
      <w:spacing w:before="0" w:line="240" w:lineRule="auto"/>
      <w:jc w:val="both"/>
    </w:pPr>
    <w:rPr>
      <w:rFonts w:asciiTheme="minorHAnsi" w:hAnsiTheme="minorHAnsi" w:cs="Arial"/>
      <w:b/>
      <w:sz w:val="24"/>
      <w:szCs w:val="20"/>
      <w:lang w:val="en-US" w:eastAsia="en-US"/>
    </w:rPr>
  </w:style>
  <w:style w:type="numbering" w:customStyle="1" w:styleId="FigTitle">
    <w:name w:val="Fig Title"/>
    <w:basedOn w:val="NoList"/>
    <w:rsid w:val="00B06ABF"/>
    <w:pPr>
      <w:numPr>
        <w:numId w:val="10"/>
      </w:numPr>
    </w:pPr>
  </w:style>
  <w:style w:type="paragraph" w:customStyle="1" w:styleId="FigTitleProper">
    <w:name w:val="Fig Title Proper"/>
    <w:basedOn w:val="Normal"/>
    <w:rsid w:val="00B06ABF"/>
    <w:pPr>
      <w:keepNext/>
      <w:numPr>
        <w:numId w:val="11"/>
      </w:numPr>
      <w:suppressAutoHyphens w:val="0"/>
      <w:spacing w:before="240" w:after="240" w:line="240" w:lineRule="auto"/>
      <w:jc w:val="center"/>
      <w:outlineLvl w:val="0"/>
    </w:pPr>
    <w:rPr>
      <w:rFonts w:ascii="Palatino Linotype" w:hAnsi="Palatino Linotype" w:cs="Arial"/>
      <w:b/>
      <w:bCs/>
      <w:kern w:val="32"/>
      <w:szCs w:val="32"/>
      <w:lang w:val="en-US" w:eastAsia="en-US"/>
    </w:rPr>
  </w:style>
  <w:style w:type="paragraph" w:customStyle="1" w:styleId="Body">
    <w:name w:val="Body"/>
    <w:basedOn w:val="BodyText"/>
    <w:link w:val="BodyChar"/>
    <w:qFormat/>
    <w:rsid w:val="00B06ABF"/>
    <w:pPr>
      <w:suppressAutoHyphens w:val="0"/>
      <w:spacing w:after="120" w:line="240" w:lineRule="auto"/>
      <w:jc w:val="both"/>
    </w:pPr>
    <w:rPr>
      <w:rFonts w:cs="Arial"/>
      <w:lang w:val="en-US" w:eastAsia="en-US"/>
    </w:rPr>
  </w:style>
  <w:style w:type="character" w:customStyle="1" w:styleId="BodyChar">
    <w:name w:val="Body Char"/>
    <w:basedOn w:val="DefaultParagraphFont"/>
    <w:link w:val="Body"/>
    <w:rsid w:val="00B06ABF"/>
    <w:rPr>
      <w:rFonts w:ascii="Arial" w:hAnsi="Arial" w:cs="Arial"/>
      <w:lang w:val="en-US" w:eastAsia="en-US"/>
    </w:rPr>
  </w:style>
  <w:style w:type="table" w:styleId="TableClassic4">
    <w:name w:val="Table Classic 4"/>
    <w:basedOn w:val="TableNormal"/>
    <w:rsid w:val="00B06ABF"/>
    <w:rPr>
      <w:lang w:val="en-US" w:eastAsia="en-US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ER">
    <w:name w:val="ER"/>
    <w:basedOn w:val="Normal"/>
    <w:link w:val="ERChar"/>
    <w:qFormat/>
    <w:rsid w:val="000E29AA"/>
    <w:pPr>
      <w:tabs>
        <w:tab w:val="left" w:pos="567"/>
      </w:tabs>
      <w:suppressAutoHyphens w:val="0"/>
      <w:spacing w:before="0" w:line="288" w:lineRule="auto"/>
      <w:ind w:left="567" w:hanging="567"/>
      <w:jc w:val="both"/>
    </w:pPr>
    <w:rPr>
      <w:sz w:val="22"/>
      <w:lang w:eastAsia="en-US"/>
    </w:rPr>
  </w:style>
  <w:style w:type="character" w:customStyle="1" w:styleId="ERChar">
    <w:name w:val="ER Char"/>
    <w:basedOn w:val="DefaultParagraphFont"/>
    <w:link w:val="ER"/>
    <w:rsid w:val="000E29AA"/>
    <w:rPr>
      <w:rFonts w:ascii="Arial" w:hAnsi="Arial"/>
      <w:sz w:val="22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rsid w:val="000E29AA"/>
    <w:rPr>
      <w:rFonts w:ascii="Arial Bold" w:hAnsi="Arial Bold" w:cs="Arial"/>
      <w:b/>
      <w:bCs/>
      <w:iCs/>
      <w:sz w:val="28"/>
      <w:szCs w:val="28"/>
      <w:lang w:eastAsia="ar-SA"/>
    </w:rPr>
  </w:style>
  <w:style w:type="paragraph" w:styleId="NormalWeb">
    <w:name w:val="Normal (Web)"/>
    <w:basedOn w:val="Normal"/>
    <w:uiPriority w:val="99"/>
    <w:semiHidden/>
    <w:unhideWhenUsed/>
    <w:rsid w:val="005C4A83"/>
    <w:pPr>
      <w:suppressAutoHyphens w:val="0"/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lang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rsid w:val="007E4B00"/>
    <w:rPr>
      <w:rFonts w:ascii="Tahoma" w:hAnsi="Tahoma" w:cs="Tahoma"/>
      <w:sz w:val="16"/>
      <w:szCs w:val="16"/>
      <w:lang w:eastAsia="ar-SA"/>
    </w:rPr>
  </w:style>
  <w:style w:type="paragraph" w:styleId="Revision">
    <w:name w:val="Revision"/>
    <w:hidden/>
    <w:uiPriority w:val="99"/>
    <w:semiHidden/>
    <w:rsid w:val="002D7CDA"/>
    <w:rPr>
      <w:rFonts w:ascii="Arial" w:hAnsi="Arial"/>
      <w:szCs w:val="24"/>
      <w:lang w:eastAsia="ar-SA"/>
    </w:rPr>
  </w:style>
  <w:style w:type="paragraph" w:styleId="TOCHeading">
    <w:name w:val="TOC Heading"/>
    <w:basedOn w:val="Heading1"/>
    <w:next w:val="Normal"/>
    <w:uiPriority w:val="39"/>
    <w:unhideWhenUsed/>
    <w:qFormat/>
    <w:rsid w:val="00435EBC"/>
    <w:pPr>
      <w:keepLines/>
      <w:pageBreakBefore w:val="0"/>
      <w:numPr>
        <w:numId w:val="0"/>
      </w:numPr>
      <w:tabs>
        <w:tab w:val="clear" w:pos="851"/>
      </w:tabs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en-US" w:eastAsia="en-US"/>
    </w:rPr>
  </w:style>
  <w:style w:type="paragraph" w:customStyle="1" w:styleId="TableHeaders">
    <w:name w:val="Table Headers"/>
    <w:basedOn w:val="Body"/>
    <w:rsid w:val="00055FBB"/>
    <w:pPr>
      <w:spacing w:before="40" w:after="40" w:line="260" w:lineRule="exact"/>
      <w:jc w:val="left"/>
    </w:pPr>
    <w:rPr>
      <w:rFonts w:ascii="ITC Franklin Gothic Med" w:eastAsia="Batang" w:hAnsi="ITC Franklin Gothic Med" w:cs="Times New Roman"/>
      <w:b/>
      <w:color w:val="595959"/>
      <w:sz w:val="18"/>
      <w:szCs w:val="18"/>
      <w:lang w:eastAsia="ko-KR"/>
    </w:rPr>
  </w:style>
  <w:style w:type="paragraph" w:customStyle="1" w:styleId="Tablefirstcolumnbold">
    <w:name w:val="Table first column bold"/>
    <w:basedOn w:val="Body"/>
    <w:rsid w:val="00055FBB"/>
    <w:pPr>
      <w:spacing w:before="40" w:after="40" w:line="260" w:lineRule="exact"/>
      <w:jc w:val="left"/>
    </w:pPr>
    <w:rPr>
      <w:rFonts w:eastAsia="Batang" w:cs="Times New Roman"/>
      <w:b/>
      <w:color w:val="404040"/>
      <w:sz w:val="18"/>
      <w:szCs w:val="18"/>
      <w:lang w:eastAsia="ko-KR"/>
    </w:rPr>
  </w:style>
  <w:style w:type="paragraph" w:customStyle="1" w:styleId="Tablecenteredbody">
    <w:name w:val="Table centered body"/>
    <w:basedOn w:val="Body"/>
    <w:link w:val="TablecenteredbodyChar"/>
    <w:rsid w:val="00055FBB"/>
    <w:pPr>
      <w:spacing w:before="40" w:after="40" w:line="260" w:lineRule="exact"/>
      <w:jc w:val="center"/>
    </w:pPr>
    <w:rPr>
      <w:rFonts w:eastAsia="Batang" w:cs="Times New Roman"/>
      <w:color w:val="404040"/>
      <w:sz w:val="18"/>
      <w:szCs w:val="18"/>
      <w:lang w:eastAsia="ko-KR"/>
    </w:rPr>
  </w:style>
  <w:style w:type="paragraph" w:customStyle="1" w:styleId="TableBullets">
    <w:name w:val="Table Bullets"/>
    <w:basedOn w:val="Body"/>
    <w:rsid w:val="00055FBB"/>
    <w:pPr>
      <w:numPr>
        <w:numId w:val="12"/>
      </w:numPr>
      <w:tabs>
        <w:tab w:val="clear" w:pos="720"/>
        <w:tab w:val="num" w:pos="202"/>
        <w:tab w:val="num" w:pos="360"/>
      </w:tabs>
      <w:spacing w:before="40" w:after="40" w:line="260" w:lineRule="exact"/>
      <w:ind w:left="202" w:hanging="180"/>
      <w:jc w:val="left"/>
    </w:pPr>
    <w:rPr>
      <w:rFonts w:eastAsia="Batang" w:cs="Times New Roman"/>
      <w:color w:val="404040"/>
      <w:sz w:val="18"/>
      <w:szCs w:val="18"/>
      <w:lang w:eastAsia="ko-KR"/>
    </w:rPr>
  </w:style>
  <w:style w:type="character" w:customStyle="1" w:styleId="TablecenteredbodyChar">
    <w:name w:val="Table centered body Char"/>
    <w:basedOn w:val="BodyChar"/>
    <w:link w:val="Tablecenteredbody"/>
    <w:rsid w:val="00055FBB"/>
    <w:rPr>
      <w:rFonts w:ascii="Arial" w:eastAsia="Batang" w:hAnsi="Arial" w:cs="Arial"/>
      <w:color w:val="404040"/>
      <w:sz w:val="18"/>
      <w:szCs w:val="18"/>
      <w:lang w:val="en-US" w:eastAsia="ko-KR"/>
    </w:rPr>
  </w:style>
  <w:style w:type="paragraph" w:customStyle="1" w:styleId="TableflushLeftbody">
    <w:name w:val="Table flush Left body"/>
    <w:basedOn w:val="Body"/>
    <w:rsid w:val="00055FBB"/>
    <w:pPr>
      <w:spacing w:before="40" w:after="40" w:line="260" w:lineRule="exact"/>
      <w:jc w:val="left"/>
    </w:pPr>
    <w:rPr>
      <w:rFonts w:eastAsia="Batang" w:cs="Times New Roman"/>
      <w:color w:val="404040"/>
      <w:sz w:val="18"/>
      <w:szCs w:val="18"/>
      <w:lang w:eastAsia="ko-KR"/>
    </w:rPr>
  </w:style>
  <w:style w:type="paragraph" w:customStyle="1" w:styleId="Config">
    <w:name w:val="Config"/>
    <w:basedOn w:val="Normal"/>
    <w:qFormat/>
    <w:rsid w:val="00EA132D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0" w:after="0" w:line="240" w:lineRule="atLeast"/>
      <w:ind w:left="576"/>
      <w:jc w:val="both"/>
    </w:pPr>
    <w:rPr>
      <w:rFonts w:ascii="Courier New" w:eastAsia="Batang" w:hAnsi="Courier New" w:cs="Courier New"/>
      <w:color w:val="000000" w:themeColor="text1"/>
      <w:spacing w:val="-6"/>
      <w:szCs w:val="20"/>
      <w:lang w:eastAsia="en-US"/>
    </w:rPr>
  </w:style>
  <w:style w:type="character" w:customStyle="1" w:styleId="Heading4Char">
    <w:name w:val="Heading 4 Char"/>
    <w:aliases w:val="H4 Char,4 Char,H4-Heading 4 Char,h4 Char,a. Char,Heading4 Char,4heading Char,heading 4 Char,l4 Char,h41 Char,H41 Char,41 Char,H4-Heading 41 Char,a.1 Char,Heading41 Char,heading 41 Char,l41 Char,4heading1 Char,h42 Char,H42 Char,42 Char"/>
    <w:basedOn w:val="DefaultParagraphFont"/>
    <w:link w:val="Heading4"/>
    <w:rsid w:val="0024096C"/>
    <w:rPr>
      <w:rFonts w:ascii="Arial Bold" w:hAnsi="Arial Bold"/>
      <w:b/>
      <w:bCs/>
      <w:sz w:val="22"/>
      <w:szCs w:val="24"/>
      <w:lang w:eastAsia="ar-SA"/>
    </w:rPr>
  </w:style>
  <w:style w:type="character" w:styleId="Strong">
    <w:name w:val="Strong"/>
    <w:basedOn w:val="DefaultParagraphFont"/>
    <w:uiPriority w:val="22"/>
    <w:qFormat/>
    <w:rsid w:val="00047DB7"/>
    <w:rPr>
      <w:b/>
      <w:bCs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A3ECA"/>
    <w:rPr>
      <w:rFonts w:ascii="Courier New" w:hAnsi="Courier New" w:cs="Courier New"/>
      <w:lang w:val="en-US" w:eastAsia="en-US"/>
    </w:rPr>
  </w:style>
  <w:style w:type="character" w:customStyle="1" w:styleId="system">
    <w:name w:val="system"/>
    <w:basedOn w:val="DefaultParagraphFont"/>
    <w:rsid w:val="008D28C0"/>
  </w:style>
  <w:style w:type="character" w:customStyle="1" w:styleId="FootnoteTextChar">
    <w:name w:val="Footnote Text Char"/>
    <w:basedOn w:val="DefaultParagraphFont"/>
    <w:link w:val="FootnoteText"/>
    <w:semiHidden/>
    <w:rsid w:val="00810E8F"/>
    <w:rPr>
      <w:rFonts w:ascii="Arial" w:hAnsi="Arial"/>
      <w:sz w:val="16"/>
      <w:lang w:eastAsia="ar-SA"/>
    </w:rPr>
  </w:style>
  <w:style w:type="paragraph" w:styleId="NoSpacing">
    <w:name w:val="No Spacing"/>
    <w:uiPriority w:val="1"/>
    <w:qFormat/>
    <w:rsid w:val="004A317C"/>
    <w:pPr>
      <w:suppressAutoHyphens/>
    </w:pPr>
    <w:rPr>
      <w:rFonts w:ascii="Arial" w:hAnsi="Arial"/>
      <w:szCs w:val="24"/>
      <w:lang w:eastAsia="ar-SA"/>
    </w:rPr>
  </w:style>
  <w:style w:type="table" w:customStyle="1" w:styleId="LightShading-Accent11">
    <w:name w:val="Light Shading - Accent 11"/>
    <w:basedOn w:val="TableNormal"/>
    <w:uiPriority w:val="60"/>
    <w:rsid w:val="00CF53B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MediumShading1-Accent11">
    <w:name w:val="Medium Shading 1 - Accent 11"/>
    <w:basedOn w:val="TableNormal"/>
    <w:uiPriority w:val="63"/>
    <w:rsid w:val="00CF53B0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Shading-Accent3">
    <w:name w:val="Light Shading Accent 3"/>
    <w:basedOn w:val="TableNormal"/>
    <w:uiPriority w:val="60"/>
    <w:rsid w:val="00C919C7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Grid1-Accent1">
    <w:name w:val="Medium Grid 1 Accent 1"/>
    <w:aliases w:val="Medium Grid 1 - Accent 1 - DT"/>
    <w:basedOn w:val="TableNormal"/>
    <w:uiPriority w:val="67"/>
    <w:rsid w:val="00802A0F"/>
    <w:tblPr>
      <w:tblStyleRowBandSize w:val="1"/>
      <w:tblStyleColBandSize w:val="1"/>
      <w:tblBorders>
        <w:top w:val="single" w:sz="8" w:space="0" w:color="DBE5F1" w:themeColor="accent1" w:themeTint="33"/>
        <w:left w:val="single" w:sz="8" w:space="0" w:color="DBE5F1" w:themeColor="accent1" w:themeTint="33"/>
        <w:bottom w:val="single" w:sz="8" w:space="0" w:color="DBE5F1" w:themeColor="accent1" w:themeTint="33"/>
        <w:right w:val="single" w:sz="8" w:space="0" w:color="DBE5F1" w:themeColor="accent1" w:themeTint="33"/>
        <w:insideH w:val="single" w:sz="8" w:space="0" w:color="DBE5F1" w:themeColor="accent1" w:themeTint="33"/>
        <w:insideV w:val="single" w:sz="8" w:space="0" w:color="DBE5F1" w:themeColor="accent1" w:themeTint="33"/>
      </w:tblBorders>
    </w:tblPr>
    <w:tcPr>
      <w:shd w:val="clear" w:color="auto" w:fill="DBE5F1" w:themeFill="accent1" w:themeFillTint="33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FFFFFF" w:themeFill="background1"/>
      </w:tcPr>
    </w:tblStylePr>
  </w:style>
  <w:style w:type="table" w:customStyle="1" w:styleId="LightGrid-Accent11">
    <w:name w:val="Light Grid - Accent 11"/>
    <w:basedOn w:val="TableNormal"/>
    <w:uiPriority w:val="62"/>
    <w:rsid w:val="00802A0F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MediumList1-Accent11">
    <w:name w:val="Medium List 1 - Accent 11"/>
    <w:basedOn w:val="TableNormal"/>
    <w:uiPriority w:val="65"/>
    <w:rsid w:val="00802A0F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5">
    <w:name w:val="Medium List 1 Accent 5"/>
    <w:basedOn w:val="TableNormal"/>
    <w:uiPriority w:val="65"/>
    <w:rsid w:val="00802A0F"/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Grid1-Accent6">
    <w:name w:val="Medium Grid 1 Accent 6"/>
    <w:basedOn w:val="TableNormal"/>
    <w:uiPriority w:val="67"/>
    <w:rsid w:val="00802A0F"/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1-Accent5">
    <w:name w:val="Medium Grid 1 Accent 5"/>
    <w:basedOn w:val="TableNormal"/>
    <w:uiPriority w:val="67"/>
    <w:rsid w:val="00802A0F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character" w:customStyle="1" w:styleId="apple-tab-span">
    <w:name w:val="apple-tab-span"/>
    <w:basedOn w:val="DefaultParagraphFont"/>
    <w:rsid w:val="0036628E"/>
  </w:style>
  <w:style w:type="character" w:customStyle="1" w:styleId="nowrap">
    <w:name w:val="nowrap"/>
    <w:basedOn w:val="DefaultParagraphFont"/>
    <w:rsid w:val="00D71F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80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9547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5777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8496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5449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479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93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7557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950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0146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496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80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7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0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6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6521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1073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0699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2285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50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49944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2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7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0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57078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5168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1813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22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93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4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1312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89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66528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662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77745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7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04214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793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9083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669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6401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11859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4898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51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796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2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28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3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681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07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4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86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313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24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16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29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23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894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841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8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71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5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274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8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175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08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34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41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9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97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459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7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0A8D807CEDF149A3D38116D23A3EF1" ma:contentTypeVersion="1" ma:contentTypeDescription="Create a new document." ma:contentTypeScope="" ma:versionID="5a5b45ebbc378d3d106e482ec71f7f97">
  <xsd:schema xmlns:xsd="http://www.w3.org/2001/XMLSchema" xmlns:p="http://schemas.microsoft.com/office/2006/metadata/properties" xmlns:ns2="ea4d080b-3a07-4f41-b888-9e447e1dc6f9" targetNamespace="http://schemas.microsoft.com/office/2006/metadata/properties" ma:root="true" ma:fieldsID="e43739dc17cabb14b5657bec0357f7ff" ns2:_="">
    <xsd:import namespace="ea4d080b-3a07-4f41-b888-9e447e1dc6f9"/>
    <xsd:element name="properties">
      <xsd:complexType>
        <xsd:sequence>
          <xsd:element name="documentManagement">
            <xsd:complexType>
              <xsd:all>
                <xsd:element ref="ns2:Solu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ea4d080b-3a07-4f41-b888-9e447e1dc6f9" elementFormDefault="qualified">
    <xsd:import namespace="http://schemas.microsoft.com/office/2006/documentManagement/types"/>
    <xsd:element name="Solution" ma:index="8" nillable="true" ma:displayName="Solution" ma:default="None" ma:format="Dropdown" ma:internalName="Solution">
      <xsd:simpleType>
        <xsd:restriction base="dms:Choice">
          <xsd:enumeration value="None"/>
          <xsd:enumeration value="SECURITY-Application Aware Firewalling"/>
          <xsd:enumeration value="SECURITY-User Based Identity Control"/>
          <xsd:enumeration value="SECURITY-Virtual Extranet"/>
          <xsd:enumeration value="SECURITY-Virtualised Datacentre Security"/>
          <xsd:enumeration value="SECURITY-LTE Security Gateway"/>
          <xsd:enumeration value="MOBILITY-Service Delivery Gateway"/>
          <xsd:enumeration value="MOBILITY-MobileNext"/>
          <xsd:enumeration value="MOBILITY-Mobile Backhaul"/>
          <xsd:enumeration value="MOBILITY-Mobile Security"/>
          <xsd:enumeration value="CORE-SuperCore - NG-IP, MPLS, OTN"/>
          <xsd:enumeration value="CORE-LSR SuperCore"/>
          <xsd:enumeration value="EDGE-Access and Aggregation"/>
          <xsd:enumeration value="EDGE-Broadband Edge (BNG) - BBE"/>
          <xsd:enumeration value="EDGE-Business Edge"/>
          <xsd:enumeration value="EDGE-SDG aspects that are not mobile"/>
          <xsd:enumeration value="EDGE-CGNAT"/>
          <xsd:enumeration value="DC CLOUD-Data Centers"/>
          <xsd:enumeration value="MANAGEMENT &amp; PLATFORM-Mobility Solutions"/>
          <xsd:enumeration value="MANAGEMENT &amp; PLATFORM-Junospace"/>
          <xsd:enumeration value="MANAGEMENT &amp; PLATFORM-Software on the Network Device, Software across the Network"/>
          <xsd:enumeration value="CONTENT MEDIA-Content Direct (Transparent Caching)"/>
          <xsd:enumeration value="CONTENT MEDIA-Managed Multi Screen Video (VMMV)"/>
          <xsd:enumeration value="CONTENT MEDIA-Content Delivery Infrastructure (CDI)"/>
          <xsd:enumeration value="CAMPUS BRANCH-Wireless access"/>
          <xsd:enumeration value="CAMPUS BRANCH-Access and distribtuion"/>
          <xsd:enumeration value="CAMPUS BRANCH-Core network"/>
          <xsd:enumeration value="CAMPUS BRANCH-Campus and Branch Gateway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olution xmlns="ea4d080b-3a07-4f41-b888-9e447e1dc6f9">MANAGEMENT &amp; PLATFORM-Junospace</Soluti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2F219-F13A-4E57-8877-439E18279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4d080b-3a07-4f41-b888-9e447e1dc6f9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DA0223EE-6BCC-40B4-A178-8DA6326F15D4}">
  <ds:schemaRefs>
    <ds:schemaRef ds:uri="http://schemas.microsoft.com/office/2006/metadata/properties"/>
    <ds:schemaRef ds:uri="ea4d080b-3a07-4f41-b888-9e447e1dc6f9"/>
  </ds:schemaRefs>
</ds:datastoreItem>
</file>

<file path=customXml/itemProps3.xml><?xml version="1.0" encoding="utf-8"?>
<ds:datastoreItem xmlns:ds="http://schemas.openxmlformats.org/officeDocument/2006/customXml" ds:itemID="{CF8FF183-603F-4101-88BC-1CBCFA4CB6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A398FA-A02B-4597-A021-D2046A962F1D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926ADBC5-1C7D-49EC-8D70-B6FB639A2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6</Pages>
  <Words>497</Words>
  <Characters>2834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Junos Space 14.1R1-Hot Patch</vt:lpstr>
    </vt:vector>
  </TitlesOfParts>
  <Company>CACI Limited</Company>
  <LinksUpToDate>false</LinksUpToDate>
  <CharactersWithSpaces>3325</CharactersWithSpaces>
  <SharedDoc>false</SharedDoc>
  <HLinks>
    <vt:vector size="1284" baseType="variant">
      <vt:variant>
        <vt:i4>6946926</vt:i4>
      </vt:variant>
      <vt:variant>
        <vt:i4>3177</vt:i4>
      </vt:variant>
      <vt:variant>
        <vt:i4>0</vt:i4>
      </vt:variant>
      <vt:variant>
        <vt:i4>5</vt:i4>
      </vt:variant>
      <vt:variant>
        <vt:lpwstr>https://emea-access.juniper.net/customerservice/acctmgmt/bt/Shared Documents/Forms/,DanaInfo=sharepoint.juniper.net,SSL+AllItems.aspx?RootFolder=%2fcustomerservice%2facctmgmt%2fbt%2fShared%20Documents%2fBT%20Projects%2fMSE%20Project%2fPre%2daward%20Workpackages%2fWP%2d01%2fSupporting%20Collateral&amp;FolderCTID=&amp;View=%7b1DCFE8A4%2d4CAC%2d487B%2dB95A%2dC5834930811C%7d</vt:lpwstr>
      </vt:variant>
      <vt:variant>
        <vt:lpwstr/>
      </vt:variant>
      <vt:variant>
        <vt:i4>6946926</vt:i4>
      </vt:variant>
      <vt:variant>
        <vt:i4>3168</vt:i4>
      </vt:variant>
      <vt:variant>
        <vt:i4>0</vt:i4>
      </vt:variant>
      <vt:variant>
        <vt:i4>5</vt:i4>
      </vt:variant>
      <vt:variant>
        <vt:lpwstr>https://emea-access.juniper.net/customerservice/acctmgmt/bt/Shared Documents/Forms/,DanaInfo=sharepoint.juniper.net,SSL+AllItems.aspx?RootFolder=%2fcustomerservice%2facctmgmt%2fbt%2fShared%20Documents%2fBT%20Projects%2fMSE%20Project%2fPre%2daward%20Workpackages%2fWP%2d01%2fSupporting%20Collateral&amp;FolderCTID=&amp;View=%7b1DCFE8A4%2d4CAC%2d487B%2dB95A%2dC5834930811C%7d</vt:lpwstr>
      </vt:variant>
      <vt:variant>
        <vt:lpwstr/>
      </vt:variant>
      <vt:variant>
        <vt:i4>6946926</vt:i4>
      </vt:variant>
      <vt:variant>
        <vt:i4>3165</vt:i4>
      </vt:variant>
      <vt:variant>
        <vt:i4>0</vt:i4>
      </vt:variant>
      <vt:variant>
        <vt:i4>5</vt:i4>
      </vt:variant>
      <vt:variant>
        <vt:lpwstr>https://emea-access.juniper.net/customerservice/acctmgmt/bt/Shared Documents/Forms/,DanaInfo=sharepoint.juniper.net,SSL+AllItems.aspx?RootFolder=%2fcustomerservice%2facctmgmt%2fbt%2fShared%20Documents%2fBT%20Projects%2fMSE%20Project%2fPre%2daward%20Workpackages%2fWP%2d01%2fSupporting%20Collateral&amp;FolderCTID=&amp;View=%7b1DCFE8A4%2d4CAC%2d487B%2dB95A%2dC5834930811C%7d</vt:lpwstr>
      </vt:variant>
      <vt:variant>
        <vt:lpwstr/>
      </vt:variant>
      <vt:variant>
        <vt:i4>655399</vt:i4>
      </vt:variant>
      <vt:variant>
        <vt:i4>3138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http://www.juniper.net/techpubs/en_US/junos11.1/information-products/topic-collections/syslog-messages/index.html</vt:lpwstr>
      </vt:variant>
      <vt:variant>
        <vt:lpwstr/>
      </vt:variant>
      <vt:variant>
        <vt:i4>3211385</vt:i4>
      </vt:variant>
      <vt:variant>
        <vt:i4>3135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http://www.juniper.net/techpubs/en_US/junos11.1/information-products/topic-collections/reference-mibs-and-traps/index.html http://www.juniper.net/techpubs/en_US/junos10.4/information-products/topic-collections/reference-mibs-and-traps/index.html</vt:lpwstr>
      </vt:variant>
      <vt:variant>
        <vt:lpwstr/>
      </vt:variant>
      <vt:variant>
        <vt:i4>7995419</vt:i4>
      </vt:variant>
      <vt:variant>
        <vt:i4>3132</vt:i4>
      </vt:variant>
      <vt:variant>
        <vt:i4>0</vt:i4>
      </vt:variant>
      <vt:variant>
        <vt:i4>5</vt:i4>
      </vt:variant>
      <vt:variant>
        <vt:lpwstr>http://www.juniper.net/techpubs/en_US/junos10.4/topics/concept/enterprise-specific-traps-overview.html</vt:lpwstr>
      </vt:variant>
      <vt:variant>
        <vt:lpwstr/>
      </vt:variant>
      <vt:variant>
        <vt:i4>2490387</vt:i4>
      </vt:variant>
      <vt:variant>
        <vt:i4>3129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http://www.juniper.net/techpubs/en_US/junos11.1/information-products/topic-collections/reference-mibs-and-traps/index.html</vt:lpwstr>
      </vt:variant>
      <vt:variant>
        <vt:lpwstr/>
      </vt:variant>
      <vt:variant>
        <vt:i4>2490387</vt:i4>
      </vt:variant>
      <vt:variant>
        <vt:i4>3126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http://www.juniper.net/techpubs/en_US/junos11.1/information-products/topic-collections/reference-mibs-and-traps/index.html</vt:lpwstr>
      </vt:variant>
      <vt:variant>
        <vt:lpwstr/>
      </vt:variant>
      <vt:variant>
        <vt:i4>5832747</vt:i4>
      </vt:variant>
      <vt:variant>
        <vt:i4>3045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http://www.juniper.net/techpubs/en_US/junos11.1/topics/reference/command-summary/show-oam-ethernet-connectivity-fault-management-loss-statistics.html</vt:lpwstr>
      </vt:variant>
      <vt:variant>
        <vt:lpwstr/>
      </vt:variant>
      <vt:variant>
        <vt:i4>2883652</vt:i4>
      </vt:variant>
      <vt:variant>
        <vt:i4>3042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http://www.juniper.net/techpubs/en_US/junos11.1/topics/reference/command-summary/show-oam-ethernet-connectivity-fault-management-delay-statistics.html</vt:lpwstr>
      </vt:variant>
      <vt:variant>
        <vt:lpwstr/>
      </vt:variant>
      <vt:variant>
        <vt:i4>5570671</vt:i4>
      </vt:variant>
      <vt:variant>
        <vt:i4>3033</vt:i4>
      </vt:variant>
      <vt:variant>
        <vt:i4>0</vt:i4>
      </vt:variant>
      <vt:variant>
        <vt:i4>5</vt:i4>
      </vt:variant>
      <vt:variant>
        <vt:lpwstr>http://www.juniper.net/techpubs/en_US/junos11.1/topics/reference/command-summary/traceroute-ethernet-command.html</vt:lpwstr>
      </vt:variant>
      <vt:variant>
        <vt:lpwstr/>
      </vt:variant>
      <vt:variant>
        <vt:i4>8126553</vt:i4>
      </vt:variant>
      <vt:variant>
        <vt:i4>3030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http://www.juniper.net/techpubs/en_US/junos11.1/topics/reference/command-summary/show-prot-grp-ering-vlan.html</vt:lpwstr>
      </vt:variant>
      <vt:variant>
        <vt:lpwstr/>
      </vt:variant>
      <vt:variant>
        <vt:i4>7929947</vt:i4>
      </vt:variant>
      <vt:variant>
        <vt:i4>3027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http://www.juniper.net/techpubs/en_US/junos11.1/topics/reference/command-summary/show-prot-grp-ering-stat.html</vt:lpwstr>
      </vt:variant>
      <vt:variant>
        <vt:lpwstr/>
      </vt:variant>
      <vt:variant>
        <vt:i4>6357073</vt:i4>
      </vt:variant>
      <vt:variant>
        <vt:i4>3024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http://www.juniper.net/techpubs/en_US/junos11.1/topics/reference/command-summary/show-prot-grp-ering-node.html</vt:lpwstr>
      </vt:variant>
      <vt:variant>
        <vt:lpwstr/>
      </vt:variant>
      <vt:variant>
        <vt:i4>7733331</vt:i4>
      </vt:variant>
      <vt:variant>
        <vt:i4>3021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http://www.juniper.net/techpubs/en_US/junos11.1/topics/reference/command-summary/show-prot-grp-ering-intf.html</vt:lpwstr>
      </vt:variant>
      <vt:variant>
        <vt:lpwstr/>
      </vt:variant>
      <vt:variant>
        <vt:i4>3473499</vt:i4>
      </vt:variant>
      <vt:variant>
        <vt:i4>3018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http://www.juniper.net/techpubs/en_US/junos11.1/topics/reference/command-summary/show-prot-grp-ering-data-channel.html</vt:lpwstr>
      </vt:variant>
      <vt:variant>
        <vt:lpwstr/>
      </vt:variant>
      <vt:variant>
        <vt:i4>4849780</vt:i4>
      </vt:variant>
      <vt:variant>
        <vt:i4>3015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http://www.juniper.net/techpubs/en_US/junos11.1/topics/reference/command-summary/show-prot-grp-ering-aps.html</vt:lpwstr>
      </vt:variant>
      <vt:variant>
        <vt:lpwstr/>
      </vt:variant>
      <vt:variant>
        <vt:i4>4128795</vt:i4>
      </vt:variant>
      <vt:variant>
        <vt:i4>3012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http://www.juniper.net/techpubs/en_US/junos11.1/topics/reference/command-summary/show-oam-ethernet-lmi-statistics.html</vt:lpwstr>
      </vt:variant>
      <vt:variant>
        <vt:lpwstr/>
      </vt:variant>
      <vt:variant>
        <vt:i4>6291456</vt:i4>
      </vt:variant>
      <vt:variant>
        <vt:i4>3009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http://www.juniper.net/techpubs/en_US/junos11.1/topics/reference/command-summary/show-oam-ethernet-lmi.html</vt:lpwstr>
      </vt:variant>
      <vt:variant>
        <vt:lpwstr/>
      </vt:variant>
      <vt:variant>
        <vt:i4>1376302</vt:i4>
      </vt:variant>
      <vt:variant>
        <vt:i4>3006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http://www.juniper.net/techpubs/en_US/junos11.1/topics/reference/command-summary/show-oam-ethernet-link-fault-management-command.html</vt:lpwstr>
      </vt:variant>
      <vt:variant>
        <vt:lpwstr/>
      </vt:variant>
      <vt:variant>
        <vt:i4>6488091</vt:i4>
      </vt:variant>
      <vt:variant>
        <vt:i4>3003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http://www.juniper.net/techpubs/en_US/junos11.1/topics/reference/command-summary/show-oam-ethernet-evc.html</vt:lpwstr>
      </vt:variant>
      <vt:variant>
        <vt:lpwstr/>
      </vt:variant>
      <vt:variant>
        <vt:i4>3080275</vt:i4>
      </vt:variant>
      <vt:variant>
        <vt:i4>3000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http://www.juniper.net/techpubs/en_US/junos11.1/topics/reference/command-summary/show-oam-ethernet-connectivity-fault-management-path-database.html</vt:lpwstr>
      </vt:variant>
      <vt:variant>
        <vt:lpwstr/>
      </vt:variant>
      <vt:variant>
        <vt:i4>4194341</vt:i4>
      </vt:variant>
      <vt:variant>
        <vt:i4>2997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http://www.juniper.net/techpubs/en_US/junos11.1/topics/reference/command-summary/show-oam-ethernet-connectivity-fault-management-mep-statistics.html</vt:lpwstr>
      </vt:variant>
      <vt:variant>
        <vt:lpwstr/>
      </vt:variant>
      <vt:variant>
        <vt:i4>2949192</vt:i4>
      </vt:variant>
      <vt:variant>
        <vt:i4>2994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http://www.juniper.net/techpubs/en_US/junos11.1/topics/reference/command-summary/show-oam-ethernet-connectivity-fault-management-mep-database.html</vt:lpwstr>
      </vt:variant>
      <vt:variant>
        <vt:lpwstr/>
      </vt:variant>
      <vt:variant>
        <vt:i4>5636140</vt:i4>
      </vt:variant>
      <vt:variant>
        <vt:i4>2991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http://www.juniper.net/techpubs/en_US/junos11.1/topics/reference/command-summary/show-oam-ethernet-connectivity-fault-management-linktrace-path-database-command.html</vt:lpwstr>
      </vt:variant>
      <vt:variant>
        <vt:lpwstr/>
      </vt:variant>
      <vt:variant>
        <vt:i4>1769586</vt:i4>
      </vt:variant>
      <vt:variant>
        <vt:i4>2988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http://www.juniper.net/techpubs/en_US/junos11.1/topics/reference/command-summary/show-oam-ethernet-connectivity-fault-management-interfaces-command.html</vt:lpwstr>
      </vt:variant>
      <vt:variant>
        <vt:lpwstr/>
      </vt:variant>
      <vt:variant>
        <vt:i4>2228252</vt:i4>
      </vt:variant>
      <vt:variant>
        <vt:i4>2985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http://www.juniper.net/techpubs/en_US/junos11.1/topics/reference/command-summary/show-oam-ethernet-connectivity-fault-management-forwarding-state-command.html</vt:lpwstr>
      </vt:variant>
      <vt:variant>
        <vt:lpwstr/>
      </vt:variant>
      <vt:variant>
        <vt:i4>2883652</vt:i4>
      </vt:variant>
      <vt:variant>
        <vt:i4>2982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http://www.juniper.net/techpubs/en_US/junos11.1/topics/reference/command-summary/show-oam-ethernet-connectivity-fault-management-delay-statistics.html</vt:lpwstr>
      </vt:variant>
      <vt:variant>
        <vt:lpwstr/>
      </vt:variant>
      <vt:variant>
        <vt:i4>3211337</vt:i4>
      </vt:variant>
      <vt:variant>
        <vt:i4>2979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http://www.juniper.net/techpubs/en_US/junos11.1/topics/reference/command-summary/show-intefaces-mc-ae.html</vt:lpwstr>
      </vt:variant>
      <vt:variant>
        <vt:lpwstr/>
      </vt:variant>
      <vt:variant>
        <vt:i4>3801178</vt:i4>
      </vt:variant>
      <vt:variant>
        <vt:i4>2976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http://www.juniper.net/techpubs/en_US/junos11.1/topics/reference/command-summary/show-interfaces-mac-database-gigabit-ethernet.html</vt:lpwstr>
      </vt:variant>
      <vt:variant>
        <vt:lpwstr/>
      </vt:variant>
      <vt:variant>
        <vt:i4>7077964</vt:i4>
      </vt:variant>
      <vt:variant>
        <vt:i4>2973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http://www.juniper.net/techpubs/en_US/junos11.1/topics/reference/command-summary/show-lacp-statistics.html</vt:lpwstr>
      </vt:variant>
      <vt:variant>
        <vt:lpwstr/>
      </vt:variant>
      <vt:variant>
        <vt:i4>7012440</vt:i4>
      </vt:variant>
      <vt:variant>
        <vt:i4>2970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http://www.juniper.net/techpubs/en_US/junos11.1/topics/reference/command-summary/show-lacp-interfaces.html</vt:lpwstr>
      </vt:variant>
      <vt:variant>
        <vt:lpwstr/>
      </vt:variant>
      <vt:variant>
        <vt:i4>6225965</vt:i4>
      </vt:variant>
      <vt:variant>
        <vt:i4>2967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http://www.juniper.net/techpubs/en_US/junos11.1/topics/reference/command-summary/show-interfaces-irb-command.html</vt:lpwstr>
      </vt:variant>
      <vt:variant>
        <vt:lpwstr/>
      </vt:variant>
      <vt:variant>
        <vt:i4>4784180</vt:i4>
      </vt:variant>
      <vt:variant>
        <vt:i4>2964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http://www.juniper.net/techpubs/en_US/junos11.1/topics/reference/command-summary/show-interfaces-interface-set-queue-command.html</vt:lpwstr>
      </vt:variant>
      <vt:variant>
        <vt:lpwstr/>
      </vt:variant>
      <vt:variant>
        <vt:i4>3670041</vt:i4>
      </vt:variant>
      <vt:variant>
        <vt:i4>2961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http://www.juniper.net/techpubs/en_US/junos11.1/topics/reference/command-summary/show-interfaces-interface-set-command.html</vt:lpwstr>
      </vt:variant>
      <vt:variant>
        <vt:lpwstr/>
      </vt:variant>
      <vt:variant>
        <vt:i4>262178</vt:i4>
      </vt:variant>
      <vt:variant>
        <vt:i4>2958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http://www.juniper.net/techpubs/en_US/junos11.1/topics/reference/command-summary/show-interfaces-10-gigabit-ethernet.html</vt:lpwstr>
      </vt:variant>
      <vt:variant>
        <vt:lpwstr/>
      </vt:variant>
      <vt:variant>
        <vt:i4>7077905</vt:i4>
      </vt:variant>
      <vt:variant>
        <vt:i4>2955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http://www.juniper.net/techpubs/en_US/junos11.1/topics/reference/command-summary/show-interfaces-fast-ethernet.html</vt:lpwstr>
      </vt:variant>
      <vt:variant>
        <vt:lpwstr/>
      </vt:variant>
      <vt:variant>
        <vt:i4>458795</vt:i4>
      </vt:variant>
      <vt:variant>
        <vt:i4>2952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http://www.juniper.net/techpubs/en_US/junos11.1/topics/reference/command-summary/show-interfaces-diagnostics-optics-10-gigabit-ethernet.html</vt:lpwstr>
      </vt:variant>
      <vt:variant>
        <vt:lpwstr/>
      </vt:variant>
      <vt:variant>
        <vt:i4>2424911</vt:i4>
      </vt:variant>
      <vt:variant>
        <vt:i4>2949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http://www.juniper.net/techpubs/en_US/junos11.1/topics/reference/command-summary/show-interfaces-demux-command.html</vt:lpwstr>
      </vt:variant>
      <vt:variant>
        <vt:lpwstr/>
      </vt:variant>
      <vt:variant>
        <vt:i4>1966182</vt:i4>
      </vt:variant>
      <vt:variant>
        <vt:i4>2946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http://www.juniper.net/techpubs/en_US/junos11.1/topics/reference/command-summary/show-interfaces-aggregated-ethernet.html</vt:lpwstr>
      </vt:variant>
      <vt:variant>
        <vt:lpwstr/>
      </vt:variant>
      <vt:variant>
        <vt:i4>2752526</vt:i4>
      </vt:variant>
      <vt:variant>
        <vt:i4>2943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http://www.juniper.net/techpubs/en_US/junos11.1/information-products/topic-collections/swcmdref-interfaces/topic-20243.html</vt:lpwstr>
      </vt:variant>
      <vt:variant>
        <vt:lpwstr/>
      </vt:variant>
      <vt:variant>
        <vt:i4>2818131</vt:i4>
      </vt:variant>
      <vt:variant>
        <vt:i4>2940</vt:i4>
      </vt:variant>
      <vt:variant>
        <vt:i4>0</vt:i4>
      </vt:variant>
      <vt:variant>
        <vt:i4>5</vt:i4>
      </vt:variant>
      <vt:variant>
        <vt:lpwstr>http://www.juniper.net/techpubs/en_US/junos11.1/topics/reference/command-summary/ping-ethernet.html</vt:lpwstr>
      </vt:variant>
      <vt:variant>
        <vt:lpwstr/>
      </vt:variant>
      <vt:variant>
        <vt:i4>2031734</vt:i4>
      </vt:variant>
      <vt:variant>
        <vt:i4>2937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http://www.juniper.net/techpubs/en_US/junos11.1/topics/reference/command-summary/clear-oam-ethernet-link-fault-management-statistics-command.html</vt:lpwstr>
      </vt:variant>
      <vt:variant>
        <vt:lpwstr/>
      </vt:variant>
      <vt:variant>
        <vt:i4>983160</vt:i4>
      </vt:variant>
      <vt:variant>
        <vt:i4>2934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http://www.juniper.net/techpubs/en_US/junos11.1/topics/reference/command-summary/clear-oam-ethernet-link-fault-management-state-command.html</vt:lpwstr>
      </vt:variant>
      <vt:variant>
        <vt:lpwstr/>
      </vt:variant>
      <vt:variant>
        <vt:i4>852011</vt:i4>
      </vt:variant>
      <vt:variant>
        <vt:i4>2931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http://www.juniper.net/techpubs/en_US/junos11.1/topics/reference/command-summary/clear-oam-ethernet-connectivity-fault-management-statistics.html</vt:lpwstr>
      </vt:variant>
      <vt:variant>
        <vt:lpwstr/>
      </vt:variant>
      <vt:variant>
        <vt:i4>2097228</vt:i4>
      </vt:variant>
      <vt:variant>
        <vt:i4>2928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http://www.juniper.net/techpubs/en_US/junos11.1/topics/reference/command-summary/clear-oam-ethernet-connectivity-fault-management-linktrace-path-database-command.html</vt:lpwstr>
      </vt:variant>
      <vt:variant>
        <vt:lpwstr/>
      </vt:variant>
      <vt:variant>
        <vt:i4>2359386</vt:i4>
      </vt:variant>
      <vt:variant>
        <vt:i4>2925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http://www.juniper.net/techpubs/en_US/junos11.1/topics/reference/command-summary/clear-oam-ethernet-connectivity-fault-management-delay-statistics.html</vt:lpwstr>
      </vt:variant>
      <vt:variant>
        <vt:lpwstr/>
      </vt:variant>
      <vt:variant>
        <vt:i4>2621531</vt:i4>
      </vt:variant>
      <vt:variant>
        <vt:i4>2922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http://www.juniper.net/techpubs/en_US/junos11.1/topics/reference/command-summary/clear-interfaces-interface-set-statistics-command.html</vt:lpwstr>
      </vt:variant>
      <vt:variant>
        <vt:lpwstr/>
      </vt:variant>
      <vt:variant>
        <vt:i4>3538958</vt:i4>
      </vt:variant>
      <vt:variant>
        <vt:i4>2919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http://www.juniper.net/techpubs/en_US/junos11.1/topics/reference/command-summary/clear-interfaces-mac-database-statistics.html</vt:lpwstr>
      </vt:variant>
      <vt:variant>
        <vt:lpwstr/>
      </vt:variant>
      <vt:variant>
        <vt:i4>6881301</vt:i4>
      </vt:variant>
      <vt:variant>
        <vt:i4>2916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http://www.juniper.net/techpubs/en_US/junos11.1/topics/reference/command-summary/clear-interfaces-mac-database.html</vt:lpwstr>
      </vt:variant>
      <vt:variant>
        <vt:lpwstr/>
      </vt:variant>
      <vt:variant>
        <vt:i4>2883610</vt:i4>
      </vt:variant>
      <vt:variant>
        <vt:i4>2913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http://www.juniper.net/techpubs/en_US/junos11.1/topics/reference/command-summary/clear-lacp-statistics.html</vt:lpwstr>
      </vt:variant>
      <vt:variant>
        <vt:lpwstr/>
      </vt:variant>
      <vt:variant>
        <vt:i4>524385</vt:i4>
      </vt:variant>
      <vt:variant>
        <vt:i4>2910</vt:i4>
      </vt:variant>
      <vt:variant>
        <vt:i4>0</vt:i4>
      </vt:variant>
      <vt:variant>
        <vt:i4>5</vt:i4>
      </vt:variant>
      <vt:variant>
        <vt:lpwstr>http://www.juniper.net/techpubs/en_US/junos11.1/topics/reference/command-summary/clear-auto-configuration-interfaces.html</vt:lpwstr>
      </vt:variant>
      <vt:variant>
        <vt:lpwstr/>
      </vt:variant>
      <vt:variant>
        <vt:i4>3866702</vt:i4>
      </vt:variant>
      <vt:variant>
        <vt:i4>2904</vt:i4>
      </vt:variant>
      <vt:variant>
        <vt:i4>0</vt:i4>
      </vt:variant>
      <vt:variant>
        <vt:i4>5</vt:i4>
      </vt:variant>
      <vt:variant>
        <vt:lpwstr>http://www.juniper.net/techpubs/en_US/junos11.1/information-products/pathway-pages/config-guide-network-interfaces/ethernet-itu-t-y-1731-ethernet-service-oam.html</vt:lpwstr>
      </vt:variant>
      <vt:variant>
        <vt:lpwstr>overview</vt:lpwstr>
      </vt:variant>
      <vt:variant>
        <vt:i4>7143550</vt:i4>
      </vt:variant>
      <vt:variant>
        <vt:i4>2886</vt:i4>
      </vt:variant>
      <vt:variant>
        <vt:i4>0</vt:i4>
      </vt:variant>
      <vt:variant>
        <vt:i4>5</vt:i4>
      </vt:variant>
      <vt:variant>
        <vt:lpwstr>http://www.juniper.net/techpubs/software/erx/junose53/swconfig-routing-vol1/html/ip-jflow-stats-config5.html</vt:lpwstr>
      </vt:variant>
      <vt:variant>
        <vt:lpwstr>561504</vt:lpwstr>
      </vt:variant>
      <vt:variant>
        <vt:i4>6488191</vt:i4>
      </vt:variant>
      <vt:variant>
        <vt:i4>2883</vt:i4>
      </vt:variant>
      <vt:variant>
        <vt:i4>0</vt:i4>
      </vt:variant>
      <vt:variant>
        <vt:i4>5</vt:i4>
      </vt:variant>
      <vt:variant>
        <vt:lpwstr>http://www.juniper.net/techpubs/software/erx/junose53/swconfig-routing-vol1/html/ip-jflow-stats-config4.html</vt:lpwstr>
      </vt:variant>
      <vt:variant>
        <vt:lpwstr>560916</vt:lpwstr>
      </vt:variant>
      <vt:variant>
        <vt:i4>124</vt:i4>
      </vt:variant>
      <vt:variant>
        <vt:i4>2871</vt:i4>
      </vt:variant>
      <vt:variant>
        <vt:i4>0</vt:i4>
      </vt:variant>
      <vt:variant>
        <vt:i4>5</vt:i4>
      </vt:variant>
      <vt:variant>
        <vt:lpwstr>http://www.juniper.net/techpubs/en_US/junos10.4/topics/concept/vpn-types.html</vt:lpwstr>
      </vt:variant>
      <vt:variant>
        <vt:lpwstr/>
      </vt:variant>
      <vt:variant>
        <vt:i4>124</vt:i4>
      </vt:variant>
      <vt:variant>
        <vt:i4>2865</vt:i4>
      </vt:variant>
      <vt:variant>
        <vt:i4>0</vt:i4>
      </vt:variant>
      <vt:variant>
        <vt:i4>5</vt:i4>
      </vt:variant>
      <vt:variant>
        <vt:lpwstr>http://www.juniper.net/techpubs/en_US/junos10.4/topics/concept/vpn-types.html</vt:lpwstr>
      </vt:variant>
      <vt:variant>
        <vt:lpwstr/>
      </vt:variant>
      <vt:variant>
        <vt:i4>7143513</vt:i4>
      </vt:variant>
      <vt:variant>
        <vt:i4>2856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3670083</vt:i4>
      </vt:variant>
      <vt:variant>
        <vt:i4>2793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http://www.juniper.net/techpubs/en_US/junos10.2/topics/reference/configuration-statement/interval-edit-accounting-options.html</vt:lpwstr>
      </vt:variant>
      <vt:variant>
        <vt:lpwstr/>
      </vt:variant>
      <vt:variant>
        <vt:i4>6881357</vt:i4>
      </vt:variant>
      <vt:variant>
        <vt:i4>2790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http://www.juniper.net/techpubs/en_US/junos10.2/topics/reference/configuration-statement/file-edit-accounting-options-profile.html</vt:lpwstr>
      </vt:variant>
      <vt:variant>
        <vt:lpwstr/>
      </vt:variant>
      <vt:variant>
        <vt:i4>7667742</vt:i4>
      </vt:variant>
      <vt:variant>
        <vt:i4>2787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http://www.juniper.net/techpubs/en_US/junos10.2/topics/reference/configuration-statement/fields-edit-accounting-options-routing-engine.html</vt:lpwstr>
      </vt:variant>
      <vt:variant>
        <vt:lpwstr/>
      </vt:variant>
      <vt:variant>
        <vt:i4>393339</vt:i4>
      </vt:variant>
      <vt:variant>
        <vt:i4>2784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http://www.juniper.net/techpubs/en_US/junos10.2/topics/reference/configuration-statement/routing-engine-profile-edit-accounting-options.html</vt:lpwstr>
      </vt:variant>
      <vt:variant>
        <vt:lpwstr/>
      </vt:variant>
      <vt:variant>
        <vt:i4>2687060</vt:i4>
      </vt:variant>
      <vt:variant>
        <vt:i4>2781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http://www.juniper.net/techpubs/en_US/junos10.2/topics/reference/configuration-statement/operation-edit-accounting-options.html</vt:lpwstr>
      </vt:variant>
      <vt:variant>
        <vt:lpwstr/>
      </vt:variant>
      <vt:variant>
        <vt:i4>7929937</vt:i4>
      </vt:variant>
      <vt:variant>
        <vt:i4>2778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http://www.juniper.net/techpubs/en_US/junos10.2/topics/reference/configuration-statement/object-names-edit-accounting-options.html</vt:lpwstr>
      </vt:variant>
      <vt:variant>
        <vt:lpwstr/>
      </vt:variant>
      <vt:variant>
        <vt:i4>3670083</vt:i4>
      </vt:variant>
      <vt:variant>
        <vt:i4>2775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http://www.juniper.net/techpubs/en_US/junos10.2/topics/reference/configuration-statement/interval-edit-accounting-options.html</vt:lpwstr>
      </vt:variant>
      <vt:variant>
        <vt:lpwstr/>
      </vt:variant>
      <vt:variant>
        <vt:i4>6881357</vt:i4>
      </vt:variant>
      <vt:variant>
        <vt:i4>2772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http://www.juniper.net/techpubs/en_US/junos10.2/topics/reference/configuration-statement/file-edit-accounting-options-profile.html</vt:lpwstr>
      </vt:variant>
      <vt:variant>
        <vt:lpwstr/>
      </vt:variant>
      <vt:variant>
        <vt:i4>5832817</vt:i4>
      </vt:variant>
      <vt:variant>
        <vt:i4>2769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http://www.juniper.net/techpubs/en_US/junos10.2/topics/reference/configuration-statement/mib-profile-edit-accounting-options.html</vt:lpwstr>
      </vt:variant>
      <vt:variant>
        <vt:lpwstr/>
      </vt:variant>
      <vt:variant>
        <vt:i4>3670083</vt:i4>
      </vt:variant>
      <vt:variant>
        <vt:i4>2766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http://www.juniper.net/techpubs/en_US/junos10.2/topics/reference/configuration-statement/interval-edit-accounting-options.html</vt:lpwstr>
      </vt:variant>
      <vt:variant>
        <vt:lpwstr/>
      </vt:variant>
      <vt:variant>
        <vt:i4>6881357</vt:i4>
      </vt:variant>
      <vt:variant>
        <vt:i4>2763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http://www.juniper.net/techpubs/en_US/junos10.2/topics/reference/configuration-statement/file-edit-accounting-options-profile.html</vt:lpwstr>
      </vt:variant>
      <vt:variant>
        <vt:lpwstr/>
      </vt:variant>
      <vt:variant>
        <vt:i4>2555996</vt:i4>
      </vt:variant>
      <vt:variant>
        <vt:i4>2760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http://www.juniper.net/techpubs/en_US/junos10.2/topics/reference/configuration-statement/fields-edit-accounting-options-interface-profile.html</vt:lpwstr>
      </vt:variant>
      <vt:variant>
        <vt:lpwstr/>
      </vt:variant>
      <vt:variant>
        <vt:i4>3997718</vt:i4>
      </vt:variant>
      <vt:variant>
        <vt:i4>2757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http://www.juniper.net/techpubs/en_US/junos10.2/topics/reference/configuration-statement/interface-profile-edit-accounting-options.html</vt:lpwstr>
      </vt:variant>
      <vt:variant>
        <vt:lpwstr/>
      </vt:variant>
      <vt:variant>
        <vt:i4>3670083</vt:i4>
      </vt:variant>
      <vt:variant>
        <vt:i4>2754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http://www.juniper.net/techpubs/en_US/junos10.2/topics/reference/configuration-statement/interval-edit-accounting-options.html</vt:lpwstr>
      </vt:variant>
      <vt:variant>
        <vt:lpwstr/>
      </vt:variant>
      <vt:variant>
        <vt:i4>6881357</vt:i4>
      </vt:variant>
      <vt:variant>
        <vt:i4>2751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http://www.juniper.net/techpubs/en_US/junos10.2/topics/reference/configuration-statement/file-edit-accounting-options-profile.html</vt:lpwstr>
      </vt:variant>
      <vt:variant>
        <vt:lpwstr/>
      </vt:variant>
      <vt:variant>
        <vt:i4>2490437</vt:i4>
      </vt:variant>
      <vt:variant>
        <vt:i4>2748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http://www.juniper.net/techpubs/en_US/junos10.2/topics/reference/configuration-statement/counters-edit-accounting-options.html</vt:lpwstr>
      </vt:variant>
      <vt:variant>
        <vt:lpwstr/>
      </vt:variant>
      <vt:variant>
        <vt:i4>786478</vt:i4>
      </vt:variant>
      <vt:variant>
        <vt:i4>2745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http://www.juniper.net/techpubs/en_US/junos10.2/topics/reference/configuration-statement/filter-profile-edit-accounting-options.html</vt:lpwstr>
      </vt:variant>
      <vt:variant>
        <vt:lpwstr/>
      </vt:variant>
      <vt:variant>
        <vt:i4>7995467</vt:i4>
      </vt:variant>
      <vt:variant>
        <vt:i4>2742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http://www.juniper.net/techpubs/en_US/junos10.2/topics/reference/configuration-statement/transfer-interval-edit-accounting-options.html</vt:lpwstr>
      </vt:variant>
      <vt:variant>
        <vt:lpwstr/>
      </vt:variant>
      <vt:variant>
        <vt:i4>262184</vt:i4>
      </vt:variant>
      <vt:variant>
        <vt:i4>2739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http://www.juniper.net/techpubs/en_US/junos10.2/topics/reference/configuration-statement/source-classes-edit-accounting-options.html</vt:lpwstr>
      </vt:variant>
      <vt:variant>
        <vt:lpwstr/>
      </vt:variant>
      <vt:variant>
        <vt:i4>4128862</vt:i4>
      </vt:variant>
      <vt:variant>
        <vt:i4>2736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http://www.juniper.net/techpubs/en_US/junos10.2/topics/reference/configuration-statement/size-edit-accounting-options.html</vt:lpwstr>
      </vt:variant>
      <vt:variant>
        <vt:lpwstr/>
      </vt:variant>
      <vt:variant>
        <vt:i4>3211347</vt:i4>
      </vt:variant>
      <vt:variant>
        <vt:i4>2733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http://www.juniper.net/techpubs/en_US/junos10.2/topics/reference/configuration-statement/nonpersistent-edit-accounting-options.html</vt:lpwstr>
      </vt:variant>
      <vt:variant>
        <vt:lpwstr/>
      </vt:variant>
      <vt:variant>
        <vt:i4>3932225</vt:i4>
      </vt:variant>
      <vt:variant>
        <vt:i4>2730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http://www.juniper.net/techpubs/en_US/junos10.2/topics/reference/configuration-statement/files-edit-accounting-options.html</vt:lpwstr>
      </vt:variant>
      <vt:variant>
        <vt:lpwstr/>
      </vt:variant>
      <vt:variant>
        <vt:i4>4128768</vt:i4>
      </vt:variant>
      <vt:variant>
        <vt:i4>2727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http://www.juniper.net/techpubs/en_US/junos10.2/topics/reference/configuration-statement/archive-sites-edit-accounting-options.html</vt:lpwstr>
      </vt:variant>
      <vt:variant>
        <vt:lpwstr/>
      </vt:variant>
      <vt:variant>
        <vt:i4>3932254</vt:i4>
      </vt:variant>
      <vt:variant>
        <vt:i4>2724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http://www.juniper.net/techpubs/en_US/junos10.2/topics/reference/configuration-statement/file-edit-accounting-options.html</vt:lpwstr>
      </vt:variant>
      <vt:variant>
        <vt:lpwstr/>
      </vt:variant>
      <vt:variant>
        <vt:i4>262184</vt:i4>
      </vt:variant>
      <vt:variant>
        <vt:i4>2721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http://www.juniper.net/techpubs/en_US/junos10.2/topics/reference/configuration-statement/source-classes-edit-accounting-options.html</vt:lpwstr>
      </vt:variant>
      <vt:variant>
        <vt:lpwstr/>
      </vt:variant>
      <vt:variant>
        <vt:i4>3670083</vt:i4>
      </vt:variant>
      <vt:variant>
        <vt:i4>2718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http://www.juniper.net/techpubs/en_US/junos10.2/topics/reference/configuration-statement/interval-edit-accounting-options.html</vt:lpwstr>
      </vt:variant>
      <vt:variant>
        <vt:lpwstr/>
      </vt:variant>
      <vt:variant>
        <vt:i4>6881357</vt:i4>
      </vt:variant>
      <vt:variant>
        <vt:i4>2715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http://www.juniper.net/techpubs/en_US/junos10.2/topics/reference/configuration-statement/file-edit-accounting-options-profile.html</vt:lpwstr>
      </vt:variant>
      <vt:variant>
        <vt:lpwstr/>
      </vt:variant>
      <vt:variant>
        <vt:i4>5636158</vt:i4>
      </vt:variant>
      <vt:variant>
        <vt:i4>2712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http://www.juniper.net/techpubs/en_US/junos10.2/topics/reference/configuration-statement/class-usage-profile-edit-accounting-options.html</vt:lpwstr>
      </vt:variant>
      <vt:variant>
        <vt:lpwstr/>
      </vt:variant>
      <vt:variant>
        <vt:i4>327712</vt:i4>
      </vt:variant>
      <vt:variant>
        <vt:i4>2709</vt:i4>
      </vt:variant>
      <vt:variant>
        <vt:i4>0</vt:i4>
      </vt:variant>
      <vt:variant>
        <vt:i4>5</vt:i4>
      </vt:variant>
      <vt:variant>
        <vt:lpwstr>http://www.juniper.net/techpubs/en_US/junos10.2/topics/reference/configuration-statement/accounting-options-edit.html</vt:lpwstr>
      </vt:variant>
      <vt:variant>
        <vt:lpwstr/>
      </vt:variant>
      <vt:variant>
        <vt:i4>5636140</vt:i4>
      </vt:variant>
      <vt:variant>
        <vt:i4>2613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http://www.juniper.net/techpubs/en_US/junos11.1/topics/reference/command-summary/show-oam-ethernet-connectivity-fault-management-linktrace-path-database-command.html</vt:lpwstr>
      </vt:variant>
      <vt:variant>
        <vt:lpwstr/>
      </vt:variant>
      <vt:variant>
        <vt:i4>1376302</vt:i4>
      </vt:variant>
      <vt:variant>
        <vt:i4>2610</vt:i4>
      </vt:variant>
      <vt:variant>
        <vt:i4>0</vt:i4>
      </vt:variant>
      <vt:variant>
        <vt:i4>5</vt:i4>
      </vt:variant>
      <vt:variant>
        <vt:lpwstr>http://www.juniper.net/techpubs/en_US/junos11.1/topics/reference/command-summary/show-oam-ethernet-link-fault-management-command.html</vt:lpwstr>
      </vt:variant>
      <vt:variant>
        <vt:lpwstr/>
      </vt:variant>
      <vt:variant>
        <vt:i4>7929924</vt:i4>
      </vt:variant>
      <vt:variant>
        <vt:i4>2403</vt:i4>
      </vt:variant>
      <vt:variant>
        <vt:i4>0</vt:i4>
      </vt:variant>
      <vt:variant>
        <vt:i4>5</vt:i4>
      </vt:variant>
      <vt:variant>
        <vt:lpwstr>ftp://username@ftp.space-hostname2.net//igmp-events</vt:lpwstr>
      </vt:variant>
      <vt:variant>
        <vt:lpwstr/>
      </vt:variant>
      <vt:variant>
        <vt:i4>7995460</vt:i4>
      </vt:variant>
      <vt:variant>
        <vt:i4>2400</vt:i4>
      </vt:variant>
      <vt:variant>
        <vt:i4>0</vt:i4>
      </vt:variant>
      <vt:variant>
        <vt:i4>5</vt:i4>
      </vt:variant>
      <vt:variant>
        <vt:lpwstr>ftp://username@ftp.space-hostname1.net//igmp-events</vt:lpwstr>
      </vt:variant>
      <vt:variant>
        <vt:lpwstr/>
      </vt:variant>
      <vt:variant>
        <vt:i4>7929924</vt:i4>
      </vt:variant>
      <vt:variant>
        <vt:i4>2397</vt:i4>
      </vt:variant>
      <vt:variant>
        <vt:i4>0</vt:i4>
      </vt:variant>
      <vt:variant>
        <vt:i4>5</vt:i4>
      </vt:variant>
      <vt:variant>
        <vt:lpwstr>ftp://username@ftp.space-hostname2.net//igmp-events</vt:lpwstr>
      </vt:variant>
      <vt:variant>
        <vt:lpwstr/>
      </vt:variant>
      <vt:variant>
        <vt:i4>7995460</vt:i4>
      </vt:variant>
      <vt:variant>
        <vt:i4>2394</vt:i4>
      </vt:variant>
      <vt:variant>
        <vt:i4>0</vt:i4>
      </vt:variant>
      <vt:variant>
        <vt:i4>5</vt:i4>
      </vt:variant>
      <vt:variant>
        <vt:lpwstr>ftp://username@ftp.space-hostname1.net//igmp-events</vt:lpwstr>
      </vt:variant>
      <vt:variant>
        <vt:lpwstr/>
      </vt:variant>
      <vt:variant>
        <vt:i4>196665</vt:i4>
      </vt:variant>
      <vt:variant>
        <vt:i4>2208</vt:i4>
      </vt:variant>
      <vt:variant>
        <vt:i4>0</vt:i4>
      </vt:variant>
      <vt:variant>
        <vt:i4>5</vt:i4>
      </vt:variant>
      <vt:variant>
        <vt:lpwstr>http://kb.juniper.net/InfoCenter/index?page=content&amp;id=KB2548&amp;actp=search&amp;viewlocale=en_US&amp;searchid=1246891054724&amp;smlogin=true</vt:lpwstr>
      </vt:variant>
      <vt:variant>
        <vt:lpwstr/>
      </vt:variant>
      <vt:variant>
        <vt:i4>7143513</vt:i4>
      </vt:variant>
      <vt:variant>
        <vt:i4>1314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1311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1308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1089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3866640</vt:i4>
      </vt:variant>
      <vt:variant>
        <vt:i4>1086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http://www.juniper.net/techpubs/en_US/junos11.1/information-products/topic-collections/junos-xml-ref-config/index.html</vt:lpwstr>
      </vt:variant>
      <vt:variant>
        <vt:lpwstr/>
      </vt:variant>
      <vt:variant>
        <vt:i4>1638435</vt:i4>
      </vt:variant>
      <vt:variant>
        <vt:i4>1083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http://www.juniper.net/techpubs/en_US/junos11.1/information-products/topic-collections/netconf-guide/index.html?topic-49406.html</vt:lpwstr>
      </vt:variant>
      <vt:variant>
        <vt:lpwstr/>
      </vt:variant>
      <vt:variant>
        <vt:i4>983158</vt:i4>
      </vt:variant>
      <vt:variant>
        <vt:i4>1080</vt:i4>
      </vt:variant>
      <vt:variant>
        <vt:i4>0</vt:i4>
      </vt:variant>
      <vt:variant>
        <vt:i4>5</vt:i4>
      </vt:variant>
      <vt:variant>
        <vt:lpwstr>http://www.juniper.net/techpubs/en_US/junos11.1/information-products/topic-collections/netconf-guide/index.html?jd0e5543.html</vt:lpwstr>
      </vt:variant>
      <vt:variant>
        <vt:lpwstr/>
      </vt:variant>
      <vt:variant>
        <vt:i4>7143513</vt:i4>
      </vt:variant>
      <vt:variant>
        <vt:i4>1047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1044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1038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7143425</vt:i4>
      </vt:variant>
      <vt:variant>
        <vt:i4>1032</vt:i4>
      </vt:variant>
      <vt:variant>
        <vt:i4>0</vt:i4>
      </vt:variant>
      <vt:variant>
        <vt:i4>5</vt:i4>
      </vt:variant>
      <vt:variant>
        <vt:lpwstr>http://[HOST]:[PORT]/api/space/configuration-management/change-requests?queue=http://[HOST]:[PORT]/api/hornet-q/queues/[QueueName</vt:lpwstr>
      </vt:variant>
      <vt:variant>
        <vt:lpwstr/>
      </vt:variant>
      <vt:variant>
        <vt:i4>6357101</vt:i4>
      </vt:variant>
      <vt:variant>
        <vt:i4>1029</vt:i4>
      </vt:variant>
      <vt:variant>
        <vt:i4>0</vt:i4>
      </vt:variant>
      <vt:variant>
        <vt:i4>5</vt:i4>
      </vt:variant>
      <vt:variant>
        <vt:lpwstr>http://[HOST]:[PORT]/api/space/device-management/devices/{id}/exec-rpc</vt:lpwstr>
      </vt:variant>
      <vt:variant>
        <vt:lpwstr/>
      </vt:variant>
      <vt:variant>
        <vt:i4>3014713</vt:i4>
      </vt:variant>
      <vt:variant>
        <vt:i4>1014</vt:i4>
      </vt:variant>
      <vt:variant>
        <vt:i4>0</vt:i4>
      </vt:variant>
      <vt:variant>
        <vt:i4>5</vt:i4>
      </vt:variant>
      <vt:variant>
        <vt:lpwstr/>
      </vt:variant>
      <vt:variant>
        <vt:lpwstr>_Document_References</vt:lpwstr>
      </vt:variant>
      <vt:variant>
        <vt:i4>3014713</vt:i4>
      </vt:variant>
      <vt:variant>
        <vt:i4>978</vt:i4>
      </vt:variant>
      <vt:variant>
        <vt:i4>0</vt:i4>
      </vt:variant>
      <vt:variant>
        <vt:i4>5</vt:i4>
      </vt:variant>
      <vt:variant>
        <vt:lpwstr/>
      </vt:variant>
      <vt:variant>
        <vt:lpwstr>_Document_References</vt:lpwstr>
      </vt:variant>
      <vt:variant>
        <vt:i4>7143513</vt:i4>
      </vt:variant>
      <vt:variant>
        <vt:i4>885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3014713</vt:i4>
      </vt:variant>
      <vt:variant>
        <vt:i4>867</vt:i4>
      </vt:variant>
      <vt:variant>
        <vt:i4>0</vt:i4>
      </vt:variant>
      <vt:variant>
        <vt:i4>5</vt:i4>
      </vt:variant>
      <vt:variant>
        <vt:lpwstr/>
      </vt:variant>
      <vt:variant>
        <vt:lpwstr>_Document_References</vt:lpwstr>
      </vt:variant>
      <vt:variant>
        <vt:i4>7143513</vt:i4>
      </vt:variant>
      <vt:variant>
        <vt:i4>840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732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7143513</vt:i4>
      </vt:variant>
      <vt:variant>
        <vt:i4>714</vt:i4>
      </vt:variant>
      <vt:variant>
        <vt:i4>0</vt:i4>
      </vt:variant>
      <vt:variant>
        <vt:i4>5</vt:i4>
      </vt:variant>
      <vt:variant>
        <vt:lpwstr/>
      </vt:variant>
      <vt:variant>
        <vt:lpwstr>_References</vt:lpwstr>
      </vt:variant>
      <vt:variant>
        <vt:i4>4063338</vt:i4>
      </vt:variant>
      <vt:variant>
        <vt:i4>705</vt:i4>
      </vt:variant>
      <vt:variant>
        <vt:i4>0</vt:i4>
      </vt:variant>
      <vt:variant>
        <vt:i4>5</vt:i4>
      </vt:variant>
      <vt:variant>
        <vt:lpwstr>http://www.sparxsystems.com/products/ea/index.html</vt:lpwstr>
      </vt:variant>
      <vt:variant>
        <vt:lpwstr/>
      </vt:variant>
      <vt:variant>
        <vt:i4>2359348</vt:i4>
      </vt:variant>
      <vt:variant>
        <vt:i4>702</vt:i4>
      </vt:variant>
      <vt:variant>
        <vt:i4>0</vt:i4>
      </vt:variant>
      <vt:variant>
        <vt:i4>5</vt:i4>
      </vt:variant>
      <vt:variant>
        <vt:lpwstr>http://www.opengroup.org/togaf</vt:lpwstr>
      </vt:variant>
      <vt:variant>
        <vt:lpwstr/>
      </vt:variant>
      <vt:variant>
        <vt:i4>2490447</vt:i4>
      </vt:variant>
      <vt:variant>
        <vt:i4>684</vt:i4>
      </vt:variant>
      <vt:variant>
        <vt:i4>0</vt:i4>
      </vt:variant>
      <vt:variant>
        <vt:i4>5</vt:i4>
      </vt:variant>
      <vt:variant>
        <vt:lpwstr>mailto:allan.crampton@bt.com</vt:lpwstr>
      </vt:variant>
      <vt:variant>
        <vt:lpwstr/>
      </vt:variant>
      <vt:variant>
        <vt:i4>3866713</vt:i4>
      </vt:variant>
      <vt:variant>
        <vt:i4>681</vt:i4>
      </vt:variant>
      <vt:variant>
        <vt:i4>0</vt:i4>
      </vt:variant>
      <vt:variant>
        <vt:i4>5</vt:i4>
      </vt:variant>
      <vt:variant>
        <vt:lpwstr>mailto:anthony.crips@bt.com</vt:lpwstr>
      </vt:variant>
      <vt:variant>
        <vt:lpwstr/>
      </vt:variant>
      <vt:variant>
        <vt:i4>131191</vt:i4>
      </vt:variant>
      <vt:variant>
        <vt:i4>678</vt:i4>
      </vt:variant>
      <vt:variant>
        <vt:i4>0</vt:i4>
      </vt:variant>
      <vt:variant>
        <vt:i4>5</vt:i4>
      </vt:variant>
      <vt:variant>
        <vt:lpwstr>mailto:graham.bricknell@bt.com</vt:lpwstr>
      </vt:variant>
      <vt:variant>
        <vt:lpwstr/>
      </vt:variant>
      <vt:variant>
        <vt:i4>6553631</vt:i4>
      </vt:variant>
      <vt:variant>
        <vt:i4>675</vt:i4>
      </vt:variant>
      <vt:variant>
        <vt:i4>0</vt:i4>
      </vt:variant>
      <vt:variant>
        <vt:i4>5</vt:i4>
      </vt:variant>
      <vt:variant>
        <vt:lpwstr>mailto:jose.domingos@bt.com</vt:lpwstr>
      </vt:variant>
      <vt:variant>
        <vt:lpwstr/>
      </vt:variant>
      <vt:variant>
        <vt:i4>2818113</vt:i4>
      </vt:variant>
      <vt:variant>
        <vt:i4>672</vt:i4>
      </vt:variant>
      <vt:variant>
        <vt:i4>0</vt:i4>
      </vt:variant>
      <vt:variant>
        <vt:i4>5</vt:i4>
      </vt:variant>
      <vt:variant>
        <vt:lpwstr>mailto:kishor.3.patel@bt.com</vt:lpwstr>
      </vt:variant>
      <vt:variant>
        <vt:lpwstr/>
      </vt:variant>
      <vt:variant>
        <vt:i4>983087</vt:i4>
      </vt:variant>
      <vt:variant>
        <vt:i4>669</vt:i4>
      </vt:variant>
      <vt:variant>
        <vt:i4>0</vt:i4>
      </vt:variant>
      <vt:variant>
        <vt:i4>5</vt:i4>
      </vt:variant>
      <vt:variant>
        <vt:lpwstr>mailto:gary.mg.shannon@bt.com</vt:lpwstr>
      </vt:variant>
      <vt:variant>
        <vt:lpwstr/>
      </vt:variant>
      <vt:variant>
        <vt:i4>5046376</vt:i4>
      </vt:variant>
      <vt:variant>
        <vt:i4>666</vt:i4>
      </vt:variant>
      <vt:variant>
        <vt:i4>0</vt:i4>
      </vt:variant>
      <vt:variant>
        <vt:i4>5</vt:i4>
      </vt:variant>
      <vt:variant>
        <vt:lpwstr>mailto:david.m.bell@bt.com</vt:lpwstr>
      </vt:variant>
      <vt:variant>
        <vt:lpwstr/>
      </vt:variant>
      <vt:variant>
        <vt:i4>6946926</vt:i4>
      </vt:variant>
      <vt:variant>
        <vt:i4>660</vt:i4>
      </vt:variant>
      <vt:variant>
        <vt:i4>0</vt:i4>
      </vt:variant>
      <vt:variant>
        <vt:i4>5</vt:i4>
      </vt:variant>
      <vt:variant>
        <vt:lpwstr>https://emea-access.juniper.net/customerservice/acctmgmt/bt/Shared Documents/Forms/,DanaInfo=sharepoint.juniper.net,SSL+AllItems.aspx?RootFolder=%2fcustomerservice%2facctmgmt%2fbt%2fShared%20Documents%2fBT%20Projects%2fMSE%20Project%2fPre%2daward%20Workpackages%2fWP%2d01%2fIGMP%20Gap%20Analysis&amp;FolderCTID=&amp;View=%7b1DCFE8A4%2d4CAC%2d487B%2dB95A%2dC5834930811C%7d</vt:lpwstr>
      </vt:variant>
      <vt:variant>
        <vt:lpwstr/>
      </vt:variant>
      <vt:variant>
        <vt:i4>6684715</vt:i4>
      </vt:variant>
      <vt:variant>
        <vt:i4>657</vt:i4>
      </vt:variant>
      <vt:variant>
        <vt:i4>0</vt:i4>
      </vt:variant>
      <vt:variant>
        <vt:i4>5</vt:i4>
      </vt:variant>
      <vt:variant>
        <vt:lpwstr>https://sharepoint.juniper.net/customerservice/acctmgmt/bt/Shared Documents/Forms/AllItems.aspx?RootFolder=%2fcustomerservice%2facctmgmt%2fbt%2fShared%20Documents%2fBT%20Projects%2fMSE%20Project%2fPre%2daward%20Workpackages%2fWP%2d01%2fIGMP%20Gap%20Analysis&amp;FolderCTID=&amp;View=%7b1DCFE8A4%2d4CAC%2d487B%2dB95A%2dC5834930811C%7d</vt:lpwstr>
      </vt:variant>
      <vt:variant>
        <vt:lpwstr/>
      </vt:variant>
      <vt:variant>
        <vt:i4>7864361</vt:i4>
      </vt:variant>
      <vt:variant>
        <vt:i4>654</vt:i4>
      </vt:variant>
      <vt:variant>
        <vt:i4>0</vt:i4>
      </vt:variant>
      <vt:variant>
        <vt:i4>5</vt:i4>
      </vt:variant>
      <vt:variant>
        <vt:lpwstr>https://sharepoint.juniper.net/customerservice/acctmgmt/bt/Shared Documents/BT Projects/MSE Project/Pre-award Workpackages/WP-01/IGMP Gap Analysis/IGMP-LOGGING-GAPS-01.doc</vt:lpwstr>
      </vt:variant>
      <vt:variant>
        <vt:lpwstr/>
      </vt:variant>
      <vt:variant>
        <vt:i4>8323105</vt:i4>
      </vt:variant>
      <vt:variant>
        <vt:i4>642</vt:i4>
      </vt:variant>
      <vt:variant>
        <vt:i4>0</vt:i4>
      </vt:variant>
      <vt:variant>
        <vt:i4>5</vt:i4>
      </vt:variant>
      <vt:variant>
        <vt:lpwstr>https://sharepoint.juniper.net/customerservice/acctmgmt/bt/Shared Documents/Forms/AllItems.aspx?RootFolder=%2fcustomerservice%2facctmgmt%2fbt%2fShared%20Documents%2fBT%20Projects%2fMSE%20Project%2fPre%2daward%20Workpackages%2fWP%2d01%2fBT%20MSE%20Concept%20Solution%20Design&amp;FolderCTID=&amp;View=%7b1DCFE8A4%2d4CAC%2d487B%2dB95A%2dC5834930811C%7d</vt:lpwstr>
      </vt:variant>
      <vt:variant>
        <vt:lpwstr/>
      </vt:variant>
      <vt:variant>
        <vt:i4>1376307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_Toc298311899</vt:lpwstr>
      </vt:variant>
      <vt:variant>
        <vt:i4>1376307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_Toc298311898</vt:lpwstr>
      </vt:variant>
      <vt:variant>
        <vt:i4>1376307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_Toc298311897</vt:lpwstr>
      </vt:variant>
      <vt:variant>
        <vt:i4>1376307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_Toc298311896</vt:lpwstr>
      </vt:variant>
      <vt:variant>
        <vt:i4>1376307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_Toc298311895</vt:lpwstr>
      </vt:variant>
      <vt:variant>
        <vt:i4>1376307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_Toc298311894</vt:lpwstr>
      </vt:variant>
      <vt:variant>
        <vt:i4>1376307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_Toc298311893</vt:lpwstr>
      </vt:variant>
      <vt:variant>
        <vt:i4>1376307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_Toc298311892</vt:lpwstr>
      </vt:variant>
      <vt:variant>
        <vt:i4>1376307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_Toc298311891</vt:lpwstr>
      </vt:variant>
      <vt:variant>
        <vt:i4>1376307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_Toc298311890</vt:lpwstr>
      </vt:variant>
      <vt:variant>
        <vt:i4>1310771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_Toc298311889</vt:lpwstr>
      </vt:variant>
      <vt:variant>
        <vt:i4>1310771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_Toc298311888</vt:lpwstr>
      </vt:variant>
      <vt:variant>
        <vt:i4>1310771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_Toc298311887</vt:lpwstr>
      </vt:variant>
      <vt:variant>
        <vt:i4>1310771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_Toc298311886</vt:lpwstr>
      </vt:variant>
      <vt:variant>
        <vt:i4>1310771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_Toc298311885</vt:lpwstr>
      </vt:variant>
      <vt:variant>
        <vt:i4>1310771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_Toc298311884</vt:lpwstr>
      </vt:variant>
      <vt:variant>
        <vt:i4>1310771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_Toc298311883</vt:lpwstr>
      </vt:variant>
      <vt:variant>
        <vt:i4>1310771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_Toc298311882</vt:lpwstr>
      </vt:variant>
      <vt:variant>
        <vt:i4>1310771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_Toc298311881</vt:lpwstr>
      </vt:variant>
      <vt:variant>
        <vt:i4>1310771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_Toc298311880</vt:lpwstr>
      </vt:variant>
      <vt:variant>
        <vt:i4>1769523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_Toc298311879</vt:lpwstr>
      </vt:variant>
      <vt:variant>
        <vt:i4>1769523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_Toc298311878</vt:lpwstr>
      </vt:variant>
      <vt:variant>
        <vt:i4>1769523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_Toc298311877</vt:lpwstr>
      </vt:variant>
      <vt:variant>
        <vt:i4>1769523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_Toc298311876</vt:lpwstr>
      </vt:variant>
      <vt:variant>
        <vt:i4>1769523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_Toc298311875</vt:lpwstr>
      </vt:variant>
      <vt:variant>
        <vt:i4>1769523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_Toc298311874</vt:lpwstr>
      </vt:variant>
      <vt:variant>
        <vt:i4>1769523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_Toc298311873</vt:lpwstr>
      </vt:variant>
      <vt:variant>
        <vt:i4>1769523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_Toc298311872</vt:lpwstr>
      </vt:variant>
      <vt:variant>
        <vt:i4>1769523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_Toc298311871</vt:lpwstr>
      </vt:variant>
      <vt:variant>
        <vt:i4>1769523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_Toc298311870</vt:lpwstr>
      </vt:variant>
      <vt:variant>
        <vt:i4>1703987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_Toc298311869</vt:lpwstr>
      </vt:variant>
      <vt:variant>
        <vt:i4>1703987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_Toc298311868</vt:lpwstr>
      </vt:variant>
      <vt:variant>
        <vt:i4>1703987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_Toc298311867</vt:lpwstr>
      </vt:variant>
      <vt:variant>
        <vt:i4>1703987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_Toc298311866</vt:lpwstr>
      </vt:variant>
      <vt:variant>
        <vt:i4>1703987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_Toc298311865</vt:lpwstr>
      </vt:variant>
      <vt:variant>
        <vt:i4>1703987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_Toc298311864</vt:lpwstr>
      </vt:variant>
      <vt:variant>
        <vt:i4>1703987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_Toc298311863</vt:lpwstr>
      </vt:variant>
      <vt:variant>
        <vt:i4>1703987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_Toc298311862</vt:lpwstr>
      </vt:variant>
      <vt:variant>
        <vt:i4>1703987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_Toc298311861</vt:lpwstr>
      </vt:variant>
      <vt:variant>
        <vt:i4>1703987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_Toc298311860</vt:lpwstr>
      </vt:variant>
      <vt:variant>
        <vt:i4>1638451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_Toc298311859</vt:lpwstr>
      </vt:variant>
      <vt:variant>
        <vt:i4>1638451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_Toc298311858</vt:lpwstr>
      </vt:variant>
      <vt:variant>
        <vt:i4>1638451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_Toc298311857</vt:lpwstr>
      </vt:variant>
      <vt:variant>
        <vt:i4>1638451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_Toc298311856</vt:lpwstr>
      </vt:variant>
      <vt:variant>
        <vt:i4>1638451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_Toc298311855</vt:lpwstr>
      </vt:variant>
      <vt:variant>
        <vt:i4>1638451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_Toc298311854</vt:lpwstr>
      </vt:variant>
      <vt:variant>
        <vt:i4>1638451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_Toc298311853</vt:lpwstr>
      </vt:variant>
      <vt:variant>
        <vt:i4>1638451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_Toc298311852</vt:lpwstr>
      </vt:variant>
      <vt:variant>
        <vt:i4>1638451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_Toc298311851</vt:lpwstr>
      </vt:variant>
      <vt:variant>
        <vt:i4>1638451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_Toc298311850</vt:lpwstr>
      </vt:variant>
      <vt:variant>
        <vt:i4>1572915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_Toc298311849</vt:lpwstr>
      </vt:variant>
      <vt:variant>
        <vt:i4>1572915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_Toc298311848</vt:lpwstr>
      </vt:variant>
      <vt:variant>
        <vt:i4>1572915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_Toc298311847</vt:lpwstr>
      </vt:variant>
      <vt:variant>
        <vt:i4>1572915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_Toc298311846</vt:lpwstr>
      </vt:variant>
      <vt:variant>
        <vt:i4>1572915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_Toc298311845</vt:lpwstr>
      </vt:variant>
      <vt:variant>
        <vt:i4>1572915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_Toc298311844</vt:lpwstr>
      </vt:variant>
      <vt:variant>
        <vt:i4>1572915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_Toc298311843</vt:lpwstr>
      </vt:variant>
      <vt:variant>
        <vt:i4>1572915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_Toc298311842</vt:lpwstr>
      </vt:variant>
      <vt:variant>
        <vt:i4>1572915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_Toc298311841</vt:lpwstr>
      </vt:variant>
      <vt:variant>
        <vt:i4>1572915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_Toc298311840</vt:lpwstr>
      </vt:variant>
      <vt:variant>
        <vt:i4>2031667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_Toc298311839</vt:lpwstr>
      </vt:variant>
      <vt:variant>
        <vt:i4>2031667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_Toc298311838</vt:lpwstr>
      </vt:variant>
      <vt:variant>
        <vt:i4>2031667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_Toc298311837</vt:lpwstr>
      </vt:variant>
      <vt:variant>
        <vt:i4>2031667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_Toc298311836</vt:lpwstr>
      </vt:variant>
      <vt:variant>
        <vt:i4>2031667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_Toc298311835</vt:lpwstr>
      </vt:variant>
      <vt:variant>
        <vt:i4>2031667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_Toc298311834</vt:lpwstr>
      </vt:variant>
      <vt:variant>
        <vt:i4>2031667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_Toc298311833</vt:lpwstr>
      </vt:variant>
      <vt:variant>
        <vt:i4>2031667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_Toc298311832</vt:lpwstr>
      </vt:variant>
      <vt:variant>
        <vt:i4>2031667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_Toc298311831</vt:lpwstr>
      </vt:variant>
      <vt:variant>
        <vt:i4>2031667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_Toc298311830</vt:lpwstr>
      </vt:variant>
      <vt:variant>
        <vt:i4>1966131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_Toc298311829</vt:lpwstr>
      </vt:variant>
      <vt:variant>
        <vt:i4>1966131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_Toc298311828</vt:lpwstr>
      </vt:variant>
      <vt:variant>
        <vt:i4>1966131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_Toc298311827</vt:lpwstr>
      </vt:variant>
      <vt:variant>
        <vt:i4>1966131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_Toc298311826</vt:lpwstr>
      </vt:variant>
      <vt:variant>
        <vt:i4>1966131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_Toc298311825</vt:lpwstr>
      </vt:variant>
      <vt:variant>
        <vt:i4>1966131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_Toc298311824</vt:lpwstr>
      </vt:variant>
      <vt:variant>
        <vt:i4>1966131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_Toc298311823</vt:lpwstr>
      </vt:variant>
      <vt:variant>
        <vt:i4>1966131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_Toc298311822</vt:lpwstr>
      </vt:variant>
      <vt:variant>
        <vt:i4>1966131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_Toc298311821</vt:lpwstr>
      </vt:variant>
      <vt:variant>
        <vt:i4>1966131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_Toc298311820</vt:lpwstr>
      </vt:variant>
      <vt:variant>
        <vt:i4>1900595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_Toc298311819</vt:lpwstr>
      </vt:variant>
      <vt:variant>
        <vt:i4>1900595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_Toc298311818</vt:lpwstr>
      </vt:variant>
      <vt:variant>
        <vt:i4>1900595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_Toc298311817</vt:lpwstr>
      </vt:variant>
      <vt:variant>
        <vt:i4>1900595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_Toc298311816</vt:lpwstr>
      </vt:variant>
      <vt:variant>
        <vt:i4>1900595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_Toc298311815</vt:lpwstr>
      </vt:variant>
      <vt:variant>
        <vt:i4>1900595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_Toc298311814</vt:lpwstr>
      </vt:variant>
      <vt:variant>
        <vt:i4>5963847</vt:i4>
      </vt:variant>
      <vt:variant>
        <vt:i4>6</vt:i4>
      </vt:variant>
      <vt:variant>
        <vt:i4>0</vt:i4>
      </vt:variant>
      <vt:variant>
        <vt:i4>5</vt:i4>
      </vt:variant>
      <vt:variant>
        <vt:lpwstr>http://www.jboss.org/hornetq</vt:lpwstr>
      </vt:variant>
      <vt:variant>
        <vt:lpwstr/>
      </vt:variant>
      <vt:variant>
        <vt:i4>1704006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http://en.wikipedia.org/wiki/JSON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Junos Space 14.1R1-Hot Patch</dc:title>
  <dc:creator>Kapil Manchanda</dc:creator>
  <cp:lastModifiedBy>Kamlesh Sharma</cp:lastModifiedBy>
  <cp:revision>17</cp:revision>
  <cp:lastPrinted>2016-07-10T18:01:00Z</cp:lastPrinted>
  <dcterms:created xsi:type="dcterms:W3CDTF">2017-05-15T05:07:00Z</dcterms:created>
  <dcterms:modified xsi:type="dcterms:W3CDTF">2017-05-15T08:28:00Z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0.1</vt:lpwstr>
  </property>
  <property fmtid="{D5CDD505-2E9C-101B-9397-08002B2CF9AE}" pid="3" name="ContentType">
    <vt:lpwstr>Document</vt:lpwstr>
  </property>
  <property fmtid="{D5CDD505-2E9C-101B-9397-08002B2CF9AE}" pid="4" name="ContentTypeId">
    <vt:lpwstr>0x010100BC0A8D807CEDF149A3D38116D23A3EF1</vt:lpwstr>
  </property>
</Properties>
</file>